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9F428C" w:rsidRDefault="009F428C" w:rsidP="000F3A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428C">
        <w:rPr>
          <w:rFonts w:ascii="Times New Roman" w:hAnsi="Times New Roman" w:cs="Times New Roman"/>
          <w:sz w:val="24"/>
          <w:szCs w:val="24"/>
        </w:rPr>
        <w:object w:dxaOrig="8850" w:dyaOrig="125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1pt;height:668.25pt" o:ole="">
            <v:imagedata r:id="rId7" o:title=""/>
          </v:shape>
          <o:OLEObject Type="Embed" ProgID="AcroExch.Document.DC" ShapeID="_x0000_i1025" DrawAspect="Content" ObjectID="_1642323650" r:id="rId8"/>
        </w:object>
      </w:r>
      <w:bookmarkEnd w:id="0"/>
    </w:p>
    <w:p w:rsidR="009F428C" w:rsidRDefault="009F428C" w:rsidP="000F3A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428C" w:rsidRDefault="009F428C" w:rsidP="000F3A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428C" w:rsidRDefault="009F428C" w:rsidP="000F3A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3AA4" w:rsidRPr="004D7C62" w:rsidRDefault="000F3AA4" w:rsidP="000F3A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7C62">
        <w:rPr>
          <w:rFonts w:ascii="Times New Roman" w:hAnsi="Times New Roman" w:cs="Times New Roman"/>
          <w:sz w:val="24"/>
          <w:szCs w:val="24"/>
        </w:rPr>
        <w:t xml:space="preserve">4. Панова Н.В. Музыкальная литература зарубежных стран (рабочая тетрадь для 5 </w:t>
      </w:r>
      <w:proofErr w:type="spellStart"/>
      <w:r w:rsidRPr="004D7C62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4D7C62">
        <w:rPr>
          <w:rFonts w:ascii="Times New Roman" w:hAnsi="Times New Roman" w:cs="Times New Roman"/>
          <w:sz w:val="24"/>
          <w:szCs w:val="24"/>
        </w:rPr>
        <w:t>.). М., «Престо», 2009</w:t>
      </w:r>
    </w:p>
    <w:p w:rsidR="000F3AA4" w:rsidRPr="004D7C62" w:rsidRDefault="000F3AA4" w:rsidP="000F3A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7C62">
        <w:rPr>
          <w:rFonts w:ascii="Times New Roman" w:hAnsi="Times New Roman" w:cs="Times New Roman"/>
          <w:sz w:val="24"/>
          <w:szCs w:val="24"/>
        </w:rPr>
        <w:t xml:space="preserve">5. Панова Н.В. Русская музыкальная литература (рабочая тетрадь для 6-7 </w:t>
      </w:r>
      <w:proofErr w:type="spellStart"/>
      <w:r w:rsidRPr="004D7C62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4D7C62">
        <w:rPr>
          <w:rFonts w:ascii="Times New Roman" w:hAnsi="Times New Roman" w:cs="Times New Roman"/>
          <w:sz w:val="24"/>
          <w:szCs w:val="24"/>
        </w:rPr>
        <w:t>.). I часть. М., «Престо», 2009; II часть. М., «Престо», 2010</w:t>
      </w:r>
    </w:p>
    <w:p w:rsidR="000F3AA4" w:rsidRPr="00087BF0" w:rsidRDefault="000F3AA4" w:rsidP="000F3AA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87BF0">
        <w:rPr>
          <w:rFonts w:ascii="Times New Roman" w:hAnsi="Times New Roman" w:cs="Times New Roman"/>
          <w:sz w:val="28"/>
          <w:szCs w:val="28"/>
        </w:rPr>
        <w:t>«Народно- сценический танец»</w:t>
      </w:r>
    </w:p>
    <w:p w:rsidR="000F3AA4" w:rsidRPr="004D7C62" w:rsidRDefault="000F3AA4" w:rsidP="000F3AA4">
      <w:pPr>
        <w:pStyle w:val="a5"/>
        <w:numPr>
          <w:ilvl w:val="1"/>
          <w:numId w:val="2"/>
        </w:numPr>
        <w:tabs>
          <w:tab w:val="clear" w:pos="4153"/>
          <w:tab w:val="clear" w:pos="8306"/>
          <w:tab w:val="left" w:pos="0"/>
        </w:tabs>
        <w:spacing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4D7C62">
        <w:rPr>
          <w:rFonts w:ascii="Times New Roman" w:hAnsi="Times New Roman" w:cs="Times New Roman"/>
          <w:sz w:val="24"/>
          <w:szCs w:val="24"/>
        </w:rPr>
        <w:t>Заикин</w:t>
      </w:r>
      <w:proofErr w:type="spellEnd"/>
      <w:r w:rsidRPr="004D7C62">
        <w:rPr>
          <w:rFonts w:ascii="Times New Roman" w:hAnsi="Times New Roman" w:cs="Times New Roman"/>
          <w:sz w:val="24"/>
          <w:szCs w:val="24"/>
        </w:rPr>
        <w:t xml:space="preserve"> Н. Фольклорный танец и его сценическая обработка. - Орел, Труд, 1999</w:t>
      </w:r>
    </w:p>
    <w:p w:rsidR="000F3AA4" w:rsidRPr="004D7C62" w:rsidRDefault="000F3AA4" w:rsidP="000F3AA4">
      <w:pPr>
        <w:pStyle w:val="a5"/>
        <w:numPr>
          <w:ilvl w:val="1"/>
          <w:numId w:val="2"/>
        </w:numPr>
        <w:tabs>
          <w:tab w:val="clear" w:pos="4153"/>
          <w:tab w:val="clear" w:pos="8306"/>
          <w:tab w:val="left" w:pos="0"/>
        </w:tabs>
        <w:spacing w:line="360" w:lineRule="auto"/>
        <w:ind w:left="0" w:firstLine="0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4D7C62">
        <w:rPr>
          <w:rFonts w:ascii="Times New Roman" w:hAnsi="Times New Roman" w:cs="Times New Roman"/>
          <w:sz w:val="24"/>
          <w:szCs w:val="24"/>
        </w:rPr>
        <w:t>Заикин</w:t>
      </w:r>
      <w:proofErr w:type="spellEnd"/>
      <w:r w:rsidRPr="004D7C62">
        <w:rPr>
          <w:rFonts w:ascii="Times New Roman" w:hAnsi="Times New Roman" w:cs="Times New Roman"/>
          <w:sz w:val="24"/>
          <w:szCs w:val="24"/>
        </w:rPr>
        <w:t xml:space="preserve"> Н., </w:t>
      </w:r>
      <w:proofErr w:type="spellStart"/>
      <w:r w:rsidRPr="004D7C62">
        <w:rPr>
          <w:rFonts w:ascii="Times New Roman" w:hAnsi="Times New Roman" w:cs="Times New Roman"/>
          <w:sz w:val="24"/>
          <w:szCs w:val="24"/>
        </w:rPr>
        <w:t>Заикина</w:t>
      </w:r>
      <w:proofErr w:type="spellEnd"/>
      <w:r w:rsidRPr="004D7C62">
        <w:rPr>
          <w:rFonts w:ascii="Times New Roman" w:hAnsi="Times New Roman" w:cs="Times New Roman"/>
          <w:sz w:val="24"/>
          <w:szCs w:val="24"/>
        </w:rPr>
        <w:t xml:space="preserve"> Н. Областные особенности русского народного танца. – Орел, «Труд», 1999,1 том; 2 том- 2004</w:t>
      </w:r>
    </w:p>
    <w:p w:rsidR="000F3AA4" w:rsidRPr="004D7C62" w:rsidRDefault="000F3AA4" w:rsidP="000F3AA4">
      <w:pPr>
        <w:pStyle w:val="a5"/>
        <w:numPr>
          <w:ilvl w:val="1"/>
          <w:numId w:val="2"/>
        </w:numPr>
        <w:tabs>
          <w:tab w:val="clear" w:pos="4153"/>
          <w:tab w:val="clear" w:pos="8306"/>
          <w:tab w:val="left" w:pos="0"/>
        </w:tabs>
        <w:spacing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4D7C62">
        <w:rPr>
          <w:rFonts w:ascii="Times New Roman" w:hAnsi="Times New Roman" w:cs="Times New Roman"/>
          <w:sz w:val="24"/>
          <w:szCs w:val="24"/>
        </w:rPr>
        <w:t>Зацепина</w:t>
      </w:r>
      <w:proofErr w:type="spellEnd"/>
      <w:r w:rsidRPr="004D7C62">
        <w:rPr>
          <w:rFonts w:ascii="Times New Roman" w:hAnsi="Times New Roman" w:cs="Times New Roman"/>
          <w:sz w:val="24"/>
          <w:szCs w:val="24"/>
        </w:rPr>
        <w:t xml:space="preserve"> К., Климов А. Народно-сценический танец.- М., 1976</w:t>
      </w:r>
    </w:p>
    <w:p w:rsidR="000F3AA4" w:rsidRPr="004D7C62" w:rsidRDefault="000F3AA4" w:rsidP="000F3AA4">
      <w:pPr>
        <w:pStyle w:val="a5"/>
        <w:numPr>
          <w:ilvl w:val="1"/>
          <w:numId w:val="2"/>
        </w:numPr>
        <w:tabs>
          <w:tab w:val="clear" w:pos="4153"/>
          <w:tab w:val="clear" w:pos="8306"/>
          <w:tab w:val="left" w:pos="0"/>
        </w:tabs>
        <w:spacing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D7C62">
        <w:rPr>
          <w:rFonts w:ascii="Times New Roman" w:hAnsi="Times New Roman" w:cs="Times New Roman"/>
          <w:sz w:val="24"/>
          <w:szCs w:val="24"/>
        </w:rPr>
        <w:t xml:space="preserve">Климов А. Основы русского народного танца.- М.: Искусство, 1981 </w:t>
      </w:r>
    </w:p>
    <w:p w:rsidR="000F3AA4" w:rsidRPr="004D7C62" w:rsidRDefault="000F3AA4" w:rsidP="000F3AA4">
      <w:pPr>
        <w:pStyle w:val="a5"/>
        <w:numPr>
          <w:ilvl w:val="1"/>
          <w:numId w:val="2"/>
        </w:numPr>
        <w:tabs>
          <w:tab w:val="clear" w:pos="4153"/>
          <w:tab w:val="clear" w:pos="8306"/>
          <w:tab w:val="right" w:pos="0"/>
        </w:tabs>
        <w:spacing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D7C62">
        <w:rPr>
          <w:rFonts w:ascii="Times New Roman" w:hAnsi="Times New Roman" w:cs="Times New Roman"/>
          <w:sz w:val="24"/>
          <w:szCs w:val="24"/>
        </w:rPr>
        <w:t>Ткаченко Т. Народный танец. - М.: Искусство, 1967</w:t>
      </w:r>
    </w:p>
    <w:p w:rsidR="000F3AA4" w:rsidRPr="004D7C62" w:rsidRDefault="000F3AA4" w:rsidP="000F3AA4">
      <w:pPr>
        <w:pStyle w:val="a5"/>
        <w:numPr>
          <w:ilvl w:val="1"/>
          <w:numId w:val="2"/>
        </w:numPr>
        <w:tabs>
          <w:tab w:val="clear" w:pos="4153"/>
          <w:tab w:val="clear" w:pos="8306"/>
          <w:tab w:val="right" w:pos="0"/>
        </w:tabs>
        <w:spacing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D7C62">
        <w:rPr>
          <w:rFonts w:ascii="Times New Roman" w:hAnsi="Times New Roman" w:cs="Times New Roman"/>
          <w:sz w:val="24"/>
          <w:szCs w:val="24"/>
        </w:rPr>
        <w:t>Ткаченко Т. Народные танцы</w:t>
      </w:r>
      <w:proofErr w:type="gramStart"/>
      <w:r w:rsidRPr="004D7C62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4D7C62">
        <w:rPr>
          <w:rFonts w:ascii="Times New Roman" w:hAnsi="Times New Roman" w:cs="Times New Roman"/>
          <w:sz w:val="24"/>
          <w:szCs w:val="24"/>
        </w:rPr>
        <w:t>М.: Искусство, 1974</w:t>
      </w:r>
    </w:p>
    <w:p w:rsidR="000F3AA4" w:rsidRPr="004D7C62" w:rsidRDefault="000F3AA4" w:rsidP="000F3AA4">
      <w:pPr>
        <w:pStyle w:val="a5"/>
        <w:tabs>
          <w:tab w:val="clear" w:pos="4153"/>
          <w:tab w:val="clear" w:pos="8306"/>
          <w:tab w:val="right" w:pos="0"/>
        </w:tabs>
        <w:spacing w:line="360" w:lineRule="auto"/>
        <w:ind w:left="144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0F3AA4" w:rsidRPr="00087BF0" w:rsidRDefault="000F3AA4" w:rsidP="000F3AA4">
      <w:pPr>
        <w:pStyle w:val="a5"/>
        <w:tabs>
          <w:tab w:val="clear" w:pos="4153"/>
          <w:tab w:val="clear" w:pos="8306"/>
          <w:tab w:val="right" w:pos="0"/>
        </w:tabs>
        <w:spacing w:line="360" w:lineRule="auto"/>
        <w:ind w:left="1440" w:firstLine="0"/>
        <w:jc w:val="center"/>
        <w:rPr>
          <w:rFonts w:ascii="Times New Roman" w:hAnsi="Times New Roman" w:cs="Times New Roman"/>
          <w:szCs w:val="28"/>
        </w:rPr>
      </w:pPr>
      <w:r w:rsidRPr="00087BF0">
        <w:rPr>
          <w:rFonts w:ascii="Times New Roman" w:hAnsi="Times New Roman" w:cs="Times New Roman"/>
          <w:szCs w:val="28"/>
        </w:rPr>
        <w:t>«Слушание музыки»</w:t>
      </w:r>
    </w:p>
    <w:p w:rsidR="000F3AA4" w:rsidRPr="004D7C62" w:rsidRDefault="000F3AA4" w:rsidP="000F3AA4">
      <w:pPr>
        <w:pStyle w:val="a5"/>
        <w:tabs>
          <w:tab w:val="clear" w:pos="4153"/>
          <w:tab w:val="clear" w:pos="8306"/>
          <w:tab w:val="right" w:pos="0"/>
        </w:tabs>
        <w:spacing w:line="360" w:lineRule="auto"/>
        <w:ind w:left="144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0F3AA4" w:rsidRPr="004D7C62" w:rsidRDefault="000F3AA4" w:rsidP="000F3AA4">
      <w:pPr>
        <w:pStyle w:val="12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 w:val="0"/>
          <w:sz w:val="24"/>
          <w:lang w:val="ru-RU"/>
        </w:rPr>
      </w:pPr>
      <w:r w:rsidRPr="004D7C62">
        <w:rPr>
          <w:rFonts w:ascii="Times New Roman" w:hAnsi="Times New Roman" w:cs="Times New Roman"/>
          <w:i w:val="0"/>
          <w:sz w:val="24"/>
          <w:lang w:val="ru-RU"/>
        </w:rPr>
        <w:t xml:space="preserve">Баева Н., </w:t>
      </w:r>
      <w:proofErr w:type="spellStart"/>
      <w:r w:rsidRPr="004D7C62">
        <w:rPr>
          <w:rFonts w:ascii="Times New Roman" w:hAnsi="Times New Roman" w:cs="Times New Roman"/>
          <w:i w:val="0"/>
          <w:sz w:val="24"/>
          <w:lang w:val="ru-RU"/>
        </w:rPr>
        <w:t>Зебряк</w:t>
      </w:r>
      <w:proofErr w:type="spellEnd"/>
      <w:r w:rsidRPr="004D7C62">
        <w:rPr>
          <w:rFonts w:ascii="Times New Roman" w:hAnsi="Times New Roman" w:cs="Times New Roman"/>
          <w:i w:val="0"/>
          <w:sz w:val="24"/>
          <w:lang w:val="ru-RU"/>
        </w:rPr>
        <w:t xml:space="preserve"> Т. Сольфеджио для 1-2 классов музыкальных школ. «Композитор», СПб, 1994</w:t>
      </w:r>
    </w:p>
    <w:p w:rsidR="000F3AA4" w:rsidRPr="004D7C62" w:rsidRDefault="000F3AA4" w:rsidP="000F3AA4">
      <w:pPr>
        <w:pStyle w:val="12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 w:val="0"/>
          <w:sz w:val="24"/>
          <w:lang w:val="ru-RU"/>
        </w:rPr>
      </w:pPr>
      <w:proofErr w:type="spellStart"/>
      <w:r w:rsidRPr="004D7C62">
        <w:rPr>
          <w:rFonts w:ascii="Times New Roman" w:hAnsi="Times New Roman" w:cs="Times New Roman"/>
          <w:i w:val="0"/>
          <w:sz w:val="24"/>
          <w:lang w:val="ru-RU"/>
        </w:rPr>
        <w:t>Барабошкина</w:t>
      </w:r>
      <w:proofErr w:type="spellEnd"/>
      <w:r w:rsidRPr="004D7C62">
        <w:rPr>
          <w:rFonts w:ascii="Times New Roman" w:hAnsi="Times New Roman" w:cs="Times New Roman"/>
          <w:i w:val="0"/>
          <w:sz w:val="24"/>
          <w:lang w:val="ru-RU"/>
        </w:rPr>
        <w:t xml:space="preserve"> А., Боголюбова Н. Музыкальная грамота под редакцией А.Островского,1980</w:t>
      </w:r>
    </w:p>
    <w:p w:rsidR="000F3AA4" w:rsidRPr="004D7C62" w:rsidRDefault="000F3AA4" w:rsidP="000F3AA4">
      <w:pPr>
        <w:pStyle w:val="a3"/>
        <w:widowControl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i/>
        </w:rPr>
      </w:pPr>
      <w:proofErr w:type="spellStart"/>
      <w:r w:rsidRPr="004D7C62">
        <w:rPr>
          <w:rFonts w:ascii="Times New Roman" w:hAnsi="Times New Roman" w:cs="Times New Roman"/>
        </w:rPr>
        <w:t>Батицкий</w:t>
      </w:r>
      <w:proofErr w:type="spellEnd"/>
      <w:r w:rsidRPr="004D7C62">
        <w:rPr>
          <w:rFonts w:ascii="Times New Roman" w:hAnsi="Times New Roman" w:cs="Times New Roman"/>
        </w:rPr>
        <w:t xml:space="preserve"> М. Знаете ли вы музыку?  М., Музыка, 1985</w:t>
      </w:r>
    </w:p>
    <w:p w:rsidR="000F3AA4" w:rsidRPr="004D7C62" w:rsidRDefault="000F3AA4" w:rsidP="000F3AA4">
      <w:pPr>
        <w:pStyle w:val="a3"/>
        <w:widowControl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i/>
        </w:rPr>
      </w:pPr>
      <w:proofErr w:type="spellStart"/>
      <w:r w:rsidRPr="004D7C62">
        <w:rPr>
          <w:rFonts w:ascii="Times New Roman" w:hAnsi="Times New Roman" w:cs="Times New Roman"/>
        </w:rPr>
        <w:t>Булучевский</w:t>
      </w:r>
      <w:proofErr w:type="spellEnd"/>
      <w:r w:rsidRPr="004D7C62">
        <w:rPr>
          <w:rFonts w:ascii="Times New Roman" w:hAnsi="Times New Roman" w:cs="Times New Roman"/>
        </w:rPr>
        <w:t xml:space="preserve"> Ю.С., Фомин В.С. Краткий музыкальный словарь для учащихся. Изд. 3-е – Калининград, Музыка, 1975</w:t>
      </w:r>
    </w:p>
    <w:p w:rsidR="000F3AA4" w:rsidRPr="004D7C62" w:rsidRDefault="000F3AA4" w:rsidP="000F3AA4">
      <w:pPr>
        <w:pStyle w:val="a3"/>
        <w:widowControl/>
        <w:numPr>
          <w:ilvl w:val="0"/>
          <w:numId w:val="3"/>
        </w:numPr>
        <w:tabs>
          <w:tab w:val="left" w:pos="993"/>
        </w:tabs>
        <w:suppressAutoHyphens/>
        <w:spacing w:after="200" w:line="276" w:lineRule="auto"/>
        <w:ind w:left="0" w:firstLine="709"/>
        <w:contextualSpacing w:val="0"/>
        <w:jc w:val="both"/>
        <w:rPr>
          <w:rFonts w:ascii="Times New Roman" w:hAnsi="Times New Roman" w:cs="Times New Roman"/>
          <w:i/>
        </w:rPr>
      </w:pPr>
      <w:proofErr w:type="spellStart"/>
      <w:r w:rsidRPr="004D7C62">
        <w:rPr>
          <w:rFonts w:ascii="Times New Roman" w:hAnsi="Times New Roman" w:cs="Times New Roman"/>
        </w:rPr>
        <w:t>Гильченок</w:t>
      </w:r>
      <w:proofErr w:type="spellEnd"/>
      <w:r w:rsidRPr="004D7C62">
        <w:rPr>
          <w:rFonts w:ascii="Times New Roman" w:hAnsi="Times New Roman" w:cs="Times New Roman"/>
        </w:rPr>
        <w:t xml:space="preserve"> Н. Слушаем музыку вместе. СПб, 2006</w:t>
      </w:r>
    </w:p>
    <w:p w:rsidR="000F3AA4" w:rsidRPr="004D7C62" w:rsidRDefault="000F3AA4" w:rsidP="000F3AA4">
      <w:pPr>
        <w:pStyle w:val="Style5"/>
        <w:widowControl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Style w:val="FontStyle24"/>
        </w:rPr>
      </w:pPr>
      <w:proofErr w:type="spellStart"/>
      <w:r w:rsidRPr="004D7C62">
        <w:rPr>
          <w:rStyle w:val="FontStyle27"/>
        </w:rPr>
        <w:t>Газарян</w:t>
      </w:r>
      <w:proofErr w:type="spellEnd"/>
      <w:r w:rsidRPr="004D7C62">
        <w:rPr>
          <w:rStyle w:val="FontStyle27"/>
        </w:rPr>
        <w:t xml:space="preserve"> С. </w:t>
      </w:r>
      <w:r w:rsidRPr="004D7C62">
        <w:rPr>
          <w:rStyle w:val="FontStyle24"/>
        </w:rPr>
        <w:t>В мире музыкальных инструментов. М., 1989</w:t>
      </w:r>
    </w:p>
    <w:p w:rsidR="000F3AA4" w:rsidRPr="004D7C62" w:rsidRDefault="000F3AA4" w:rsidP="000F3AA4">
      <w:pPr>
        <w:pStyle w:val="Style5"/>
        <w:widowControl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Style w:val="FontStyle24"/>
        </w:rPr>
      </w:pPr>
      <w:r w:rsidRPr="004D7C62">
        <w:rPr>
          <w:rStyle w:val="FontStyle24"/>
        </w:rPr>
        <w:t>Далматов Н.А. Музыкальная грамота и сольфеджио. «Музыка», М., 1965</w:t>
      </w:r>
    </w:p>
    <w:p w:rsidR="000F3AA4" w:rsidRPr="004D7C62" w:rsidRDefault="000F3AA4" w:rsidP="000F3AA4">
      <w:pPr>
        <w:pStyle w:val="Style5"/>
        <w:widowControl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</w:pPr>
      <w:r w:rsidRPr="004D7C62">
        <w:rPr>
          <w:rStyle w:val="FontStyle24"/>
        </w:rPr>
        <w:t>Жак-</w:t>
      </w:r>
      <w:proofErr w:type="spellStart"/>
      <w:r w:rsidRPr="004D7C62">
        <w:rPr>
          <w:rStyle w:val="FontStyle24"/>
        </w:rPr>
        <w:t>Далькроз</w:t>
      </w:r>
      <w:proofErr w:type="spellEnd"/>
      <w:r w:rsidRPr="004D7C62">
        <w:rPr>
          <w:rStyle w:val="FontStyle24"/>
        </w:rPr>
        <w:t xml:space="preserve"> Э. Ритм. «Классика – </w:t>
      </w:r>
      <w:r w:rsidRPr="004D7C62">
        <w:rPr>
          <w:rStyle w:val="FontStyle24"/>
          <w:lang w:val="en-US"/>
        </w:rPr>
        <w:t>XXI</w:t>
      </w:r>
      <w:r w:rsidRPr="004D7C62">
        <w:rPr>
          <w:rStyle w:val="FontStyle24"/>
        </w:rPr>
        <w:t>», 2002</w:t>
      </w:r>
    </w:p>
    <w:p w:rsidR="000F3AA4" w:rsidRPr="004D7C62" w:rsidRDefault="000F3AA4" w:rsidP="000F3AA4">
      <w:pPr>
        <w:pStyle w:val="12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 w:val="0"/>
          <w:sz w:val="24"/>
          <w:lang w:val="ru-RU"/>
        </w:rPr>
      </w:pPr>
      <w:proofErr w:type="spellStart"/>
      <w:r w:rsidRPr="004D7C62">
        <w:rPr>
          <w:rFonts w:ascii="Times New Roman" w:hAnsi="Times New Roman" w:cs="Times New Roman"/>
          <w:i w:val="0"/>
          <w:sz w:val="24"/>
          <w:lang w:val="ru-RU"/>
        </w:rPr>
        <w:t>Куберский</w:t>
      </w:r>
      <w:proofErr w:type="spellEnd"/>
      <w:r w:rsidRPr="004D7C62">
        <w:rPr>
          <w:rFonts w:ascii="Times New Roman" w:hAnsi="Times New Roman" w:cs="Times New Roman"/>
          <w:i w:val="0"/>
          <w:sz w:val="24"/>
          <w:lang w:val="ru-RU"/>
        </w:rPr>
        <w:t xml:space="preserve"> И.Ю., Минина Е.В. Энциклопедия для юного музыканта, Санкт-Петербург, 1997</w:t>
      </w:r>
    </w:p>
    <w:p w:rsidR="000F3AA4" w:rsidRPr="004D7C62" w:rsidRDefault="000F3AA4" w:rsidP="000F3AA4">
      <w:pPr>
        <w:pStyle w:val="12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 w:val="0"/>
          <w:sz w:val="24"/>
          <w:lang w:val="ru-RU"/>
        </w:rPr>
      </w:pPr>
      <w:r w:rsidRPr="004D7C62">
        <w:rPr>
          <w:rFonts w:ascii="Times New Roman" w:hAnsi="Times New Roman" w:cs="Times New Roman"/>
          <w:i w:val="0"/>
          <w:sz w:val="24"/>
          <w:lang w:val="ru-RU"/>
        </w:rPr>
        <w:t xml:space="preserve">Музыкальный словарь </w:t>
      </w:r>
      <w:proofErr w:type="spellStart"/>
      <w:r w:rsidRPr="004D7C62">
        <w:rPr>
          <w:rFonts w:ascii="Times New Roman" w:hAnsi="Times New Roman" w:cs="Times New Roman"/>
          <w:i w:val="0"/>
          <w:sz w:val="24"/>
          <w:lang w:val="ru-RU"/>
        </w:rPr>
        <w:t>Гроува</w:t>
      </w:r>
      <w:proofErr w:type="spellEnd"/>
      <w:r w:rsidRPr="004D7C62">
        <w:rPr>
          <w:rFonts w:ascii="Times New Roman" w:hAnsi="Times New Roman" w:cs="Times New Roman"/>
          <w:i w:val="0"/>
          <w:sz w:val="24"/>
          <w:lang w:val="ru-RU"/>
        </w:rPr>
        <w:t>. «Практика», М., 2001</w:t>
      </w:r>
    </w:p>
    <w:p w:rsidR="000F3AA4" w:rsidRPr="004D7C62" w:rsidRDefault="000F3AA4" w:rsidP="000F3AA4">
      <w:pPr>
        <w:pStyle w:val="a3"/>
        <w:widowControl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i/>
        </w:rPr>
      </w:pPr>
      <w:proofErr w:type="spellStart"/>
      <w:r w:rsidRPr="004D7C62">
        <w:rPr>
          <w:rFonts w:ascii="Times New Roman" w:hAnsi="Times New Roman" w:cs="Times New Roman"/>
        </w:rPr>
        <w:t>Прозорова</w:t>
      </w:r>
      <w:proofErr w:type="spellEnd"/>
      <w:r w:rsidRPr="004D7C62">
        <w:rPr>
          <w:rFonts w:ascii="Times New Roman" w:hAnsi="Times New Roman" w:cs="Times New Roman"/>
        </w:rPr>
        <w:t xml:space="preserve"> А.Н. Первые шаги в мир музыки. М., Терра-книжный клуб, 2005</w:t>
      </w:r>
    </w:p>
    <w:p w:rsidR="000F3AA4" w:rsidRPr="004D7C62" w:rsidRDefault="000F3AA4" w:rsidP="000F3AA4">
      <w:pPr>
        <w:pStyle w:val="a3"/>
        <w:widowControl/>
        <w:numPr>
          <w:ilvl w:val="0"/>
          <w:numId w:val="3"/>
        </w:numPr>
        <w:tabs>
          <w:tab w:val="left" w:pos="993"/>
        </w:tabs>
        <w:suppressAutoHyphens/>
        <w:spacing w:after="200" w:line="276" w:lineRule="auto"/>
        <w:ind w:left="0" w:firstLine="709"/>
        <w:contextualSpacing w:val="0"/>
        <w:jc w:val="both"/>
        <w:rPr>
          <w:rFonts w:ascii="Times New Roman" w:hAnsi="Times New Roman" w:cs="Times New Roman"/>
          <w:i/>
        </w:rPr>
      </w:pPr>
      <w:proofErr w:type="spellStart"/>
      <w:r w:rsidRPr="004D7C62">
        <w:rPr>
          <w:rFonts w:ascii="Times New Roman" w:hAnsi="Times New Roman" w:cs="Times New Roman"/>
        </w:rPr>
        <w:lastRenderedPageBreak/>
        <w:t>Ушпикова</w:t>
      </w:r>
      <w:proofErr w:type="spellEnd"/>
      <w:r w:rsidRPr="004D7C62">
        <w:rPr>
          <w:rFonts w:ascii="Times New Roman" w:hAnsi="Times New Roman" w:cs="Times New Roman"/>
        </w:rPr>
        <w:t xml:space="preserve"> Г. Слушание музыки. Для 1-3 </w:t>
      </w:r>
      <w:proofErr w:type="spellStart"/>
      <w:r w:rsidRPr="004D7C62">
        <w:rPr>
          <w:rFonts w:ascii="Times New Roman" w:hAnsi="Times New Roman" w:cs="Times New Roman"/>
        </w:rPr>
        <w:t>кл</w:t>
      </w:r>
      <w:proofErr w:type="spellEnd"/>
      <w:r w:rsidRPr="004D7C62">
        <w:rPr>
          <w:rFonts w:ascii="Times New Roman" w:hAnsi="Times New Roman" w:cs="Times New Roman"/>
        </w:rPr>
        <w:t>.  СПб, 2008</w:t>
      </w:r>
    </w:p>
    <w:p w:rsidR="000F3AA4" w:rsidRPr="004D7C62" w:rsidRDefault="000F3AA4" w:rsidP="000F3AA4">
      <w:pPr>
        <w:pStyle w:val="a3"/>
        <w:widowControl/>
        <w:numPr>
          <w:ilvl w:val="0"/>
          <w:numId w:val="3"/>
        </w:numPr>
        <w:tabs>
          <w:tab w:val="left" w:pos="993"/>
        </w:tabs>
        <w:suppressAutoHyphens/>
        <w:spacing w:after="200" w:line="276" w:lineRule="auto"/>
        <w:ind w:left="0" w:firstLine="709"/>
        <w:contextualSpacing w:val="0"/>
        <w:jc w:val="both"/>
        <w:rPr>
          <w:rFonts w:ascii="Times New Roman" w:hAnsi="Times New Roman" w:cs="Times New Roman"/>
          <w:i/>
        </w:rPr>
      </w:pPr>
      <w:proofErr w:type="spellStart"/>
      <w:r w:rsidRPr="004D7C62">
        <w:rPr>
          <w:rFonts w:ascii="Times New Roman" w:hAnsi="Times New Roman" w:cs="Times New Roman"/>
        </w:rPr>
        <w:t>Финкельштейн</w:t>
      </w:r>
      <w:proofErr w:type="spellEnd"/>
      <w:r w:rsidRPr="004D7C62">
        <w:rPr>
          <w:rFonts w:ascii="Times New Roman" w:hAnsi="Times New Roman" w:cs="Times New Roman"/>
        </w:rPr>
        <w:t xml:space="preserve"> Э. Маленький словарь маленького музыканта. «Композитор», СПб, 1995</w:t>
      </w:r>
    </w:p>
    <w:p w:rsidR="000F3AA4" w:rsidRPr="004D7C62" w:rsidRDefault="000F3AA4" w:rsidP="000F3AA4">
      <w:pPr>
        <w:pStyle w:val="12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 w:val="0"/>
          <w:sz w:val="24"/>
          <w:lang w:val="ru-RU"/>
        </w:rPr>
      </w:pPr>
      <w:proofErr w:type="spellStart"/>
      <w:r w:rsidRPr="004D7C62">
        <w:rPr>
          <w:rFonts w:ascii="Times New Roman" w:hAnsi="Times New Roman" w:cs="Times New Roman"/>
          <w:i w:val="0"/>
          <w:sz w:val="24"/>
          <w:lang w:val="ru-RU"/>
        </w:rPr>
        <w:t>Фридкин</w:t>
      </w:r>
      <w:proofErr w:type="spellEnd"/>
      <w:r w:rsidRPr="004D7C62">
        <w:rPr>
          <w:rFonts w:ascii="Times New Roman" w:hAnsi="Times New Roman" w:cs="Times New Roman"/>
          <w:i w:val="0"/>
          <w:sz w:val="24"/>
          <w:lang w:val="ru-RU"/>
        </w:rPr>
        <w:t xml:space="preserve"> Г. Практическое руководство по музыкальной грамоте. -Музыка, 1988</w:t>
      </w:r>
    </w:p>
    <w:p w:rsidR="000F3AA4" w:rsidRPr="004D7C62" w:rsidRDefault="000F3AA4" w:rsidP="000F3A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F3AA4" w:rsidRPr="00087BF0" w:rsidRDefault="000F3AA4" w:rsidP="000F3A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87BF0">
        <w:rPr>
          <w:rFonts w:ascii="Times New Roman" w:hAnsi="Times New Roman" w:cs="Times New Roman"/>
          <w:sz w:val="28"/>
          <w:szCs w:val="28"/>
        </w:rPr>
        <w:t>«Классический танец»</w:t>
      </w:r>
    </w:p>
    <w:p w:rsidR="000F3AA4" w:rsidRPr="004D7C62" w:rsidRDefault="000F3AA4" w:rsidP="000F3AA4">
      <w:pPr>
        <w:pStyle w:val="a3"/>
        <w:widowControl/>
        <w:numPr>
          <w:ilvl w:val="0"/>
          <w:numId w:val="4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 w:rsidRPr="004D7C62">
        <w:rPr>
          <w:rFonts w:ascii="Times New Roman" w:hAnsi="Times New Roman" w:cs="Times New Roman"/>
        </w:rPr>
        <w:t>Базарова Н., Мей В. «Азбука классического танца». СПб: «Планета музыки», 2010</w:t>
      </w:r>
    </w:p>
    <w:p w:rsidR="000F3AA4" w:rsidRPr="004D7C62" w:rsidRDefault="000F3AA4" w:rsidP="000F3AA4">
      <w:pPr>
        <w:pStyle w:val="a3"/>
        <w:widowControl/>
        <w:numPr>
          <w:ilvl w:val="0"/>
          <w:numId w:val="4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 w:rsidRPr="004D7C62">
        <w:rPr>
          <w:rFonts w:ascii="Times New Roman" w:hAnsi="Times New Roman" w:cs="Times New Roman"/>
        </w:rPr>
        <w:t>Базарова Н.П. «Классический танец». СПб:</w:t>
      </w:r>
      <w:r w:rsidRPr="004D7C62">
        <w:rPr>
          <w:rFonts w:ascii="Times New Roman" w:hAnsi="Times New Roman" w:cs="Times New Roman"/>
          <w:color w:val="191204"/>
        </w:rPr>
        <w:t xml:space="preserve"> «Лань»,</w:t>
      </w:r>
      <w:r w:rsidRPr="004D7C62">
        <w:rPr>
          <w:rFonts w:ascii="Times New Roman" w:hAnsi="Times New Roman" w:cs="Times New Roman"/>
        </w:rPr>
        <w:t xml:space="preserve"> «Планета музыки», 2009</w:t>
      </w:r>
    </w:p>
    <w:p w:rsidR="000F3AA4" w:rsidRPr="004D7C62" w:rsidRDefault="000F3AA4" w:rsidP="000F3AA4">
      <w:pPr>
        <w:pStyle w:val="a3"/>
        <w:widowControl/>
        <w:numPr>
          <w:ilvl w:val="0"/>
          <w:numId w:val="4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 w:rsidRPr="004D7C62">
        <w:rPr>
          <w:rFonts w:ascii="Times New Roman" w:hAnsi="Times New Roman" w:cs="Times New Roman"/>
        </w:rPr>
        <w:t>Барышникова Т. «Азбука хореографии». СПб: «</w:t>
      </w:r>
      <w:proofErr w:type="spellStart"/>
      <w:r w:rsidRPr="004D7C62">
        <w:rPr>
          <w:rFonts w:ascii="Times New Roman" w:hAnsi="Times New Roman" w:cs="Times New Roman"/>
        </w:rPr>
        <w:t>Люкси</w:t>
      </w:r>
      <w:proofErr w:type="spellEnd"/>
      <w:r w:rsidRPr="004D7C62">
        <w:rPr>
          <w:rFonts w:ascii="Times New Roman" w:hAnsi="Times New Roman" w:cs="Times New Roman"/>
        </w:rPr>
        <w:t>» и «Респекс»,1996</w:t>
      </w:r>
    </w:p>
    <w:p w:rsidR="000F3AA4" w:rsidRPr="004D7C62" w:rsidRDefault="000F3AA4" w:rsidP="000F3AA4">
      <w:pPr>
        <w:pStyle w:val="a3"/>
        <w:widowControl/>
        <w:numPr>
          <w:ilvl w:val="0"/>
          <w:numId w:val="4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 w:rsidRPr="004D7C62">
        <w:rPr>
          <w:rFonts w:ascii="Times New Roman" w:hAnsi="Times New Roman" w:cs="Times New Roman"/>
        </w:rPr>
        <w:t>Блок Л.Д. «Классический танец»</w:t>
      </w:r>
      <w:proofErr w:type="gramStart"/>
      <w:r w:rsidRPr="004D7C62">
        <w:rPr>
          <w:rFonts w:ascii="Times New Roman" w:hAnsi="Times New Roman" w:cs="Times New Roman"/>
        </w:rPr>
        <w:t>.М</w:t>
      </w:r>
      <w:proofErr w:type="gramEnd"/>
      <w:r w:rsidRPr="004D7C62">
        <w:rPr>
          <w:rFonts w:ascii="Times New Roman" w:hAnsi="Times New Roman" w:cs="Times New Roman"/>
        </w:rPr>
        <w:t>.: «Искусство», 1987</w:t>
      </w:r>
    </w:p>
    <w:p w:rsidR="000F3AA4" w:rsidRPr="004D7C62" w:rsidRDefault="000F3AA4" w:rsidP="000F3AA4">
      <w:pPr>
        <w:pStyle w:val="a3"/>
        <w:widowControl/>
        <w:numPr>
          <w:ilvl w:val="0"/>
          <w:numId w:val="4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 w:rsidRPr="004D7C62">
        <w:rPr>
          <w:rFonts w:ascii="Times New Roman" w:hAnsi="Times New Roman" w:cs="Times New Roman"/>
        </w:rPr>
        <w:t>Ваганова А.Я.   «Основы классического танца». СПб</w:t>
      </w:r>
      <w:proofErr w:type="gramStart"/>
      <w:r w:rsidRPr="004D7C62">
        <w:rPr>
          <w:rFonts w:ascii="Times New Roman" w:hAnsi="Times New Roman" w:cs="Times New Roman"/>
        </w:rPr>
        <w:t>:«</w:t>
      </w:r>
      <w:proofErr w:type="gramEnd"/>
      <w:r w:rsidRPr="004D7C62">
        <w:rPr>
          <w:rFonts w:ascii="Times New Roman" w:hAnsi="Times New Roman" w:cs="Times New Roman"/>
        </w:rPr>
        <w:t>Лань», 2007</w:t>
      </w:r>
    </w:p>
    <w:p w:rsidR="000F3AA4" w:rsidRPr="004D7C62" w:rsidRDefault="000F3AA4" w:rsidP="000F3AA4">
      <w:pPr>
        <w:pStyle w:val="a3"/>
        <w:widowControl/>
        <w:numPr>
          <w:ilvl w:val="0"/>
          <w:numId w:val="4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 w:rsidRPr="004D7C62">
        <w:rPr>
          <w:rFonts w:ascii="Times New Roman" w:hAnsi="Times New Roman" w:cs="Times New Roman"/>
        </w:rPr>
        <w:t>Васильева Т.И. «Балетная осанка» / Методическое пособие для преподавателей хореографических школ и школ искусств. М., 1993</w:t>
      </w:r>
    </w:p>
    <w:p w:rsidR="000F3AA4" w:rsidRPr="004D7C62" w:rsidRDefault="000F3AA4" w:rsidP="000F3AA4">
      <w:pPr>
        <w:pStyle w:val="a3"/>
        <w:widowControl/>
        <w:numPr>
          <w:ilvl w:val="0"/>
          <w:numId w:val="4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 w:rsidRPr="004D7C62">
        <w:rPr>
          <w:rFonts w:ascii="Times New Roman" w:hAnsi="Times New Roman" w:cs="Times New Roman"/>
        </w:rPr>
        <w:t>Волынский А. «Книга ликований. Азбука классического танца». Л.: «АРТ». 1992</w:t>
      </w:r>
    </w:p>
    <w:p w:rsidR="000F3AA4" w:rsidRPr="004D7C62" w:rsidRDefault="000F3AA4" w:rsidP="000F3AA4">
      <w:pPr>
        <w:pStyle w:val="a3"/>
        <w:widowControl/>
        <w:numPr>
          <w:ilvl w:val="0"/>
          <w:numId w:val="4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 w:rsidRPr="004D7C62">
        <w:rPr>
          <w:rFonts w:ascii="Times New Roman" w:hAnsi="Times New Roman" w:cs="Times New Roman"/>
        </w:rPr>
        <w:t>Головкина С.Н.  «Уроки классического танца в старших классах»</w:t>
      </w:r>
      <w:proofErr w:type="gramStart"/>
      <w:r w:rsidRPr="004D7C62">
        <w:rPr>
          <w:rFonts w:ascii="Times New Roman" w:hAnsi="Times New Roman" w:cs="Times New Roman"/>
        </w:rPr>
        <w:t>.М</w:t>
      </w:r>
      <w:proofErr w:type="gramEnd"/>
      <w:r w:rsidRPr="004D7C62">
        <w:rPr>
          <w:rFonts w:ascii="Times New Roman" w:hAnsi="Times New Roman" w:cs="Times New Roman"/>
        </w:rPr>
        <w:t>., Искусство, 1989</w:t>
      </w:r>
    </w:p>
    <w:p w:rsidR="000F3AA4" w:rsidRPr="004D7C62" w:rsidRDefault="000F3AA4" w:rsidP="000F3AA4">
      <w:pPr>
        <w:pStyle w:val="a3"/>
        <w:widowControl/>
        <w:numPr>
          <w:ilvl w:val="0"/>
          <w:numId w:val="4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proofErr w:type="spellStart"/>
      <w:r w:rsidRPr="004D7C62">
        <w:rPr>
          <w:rFonts w:ascii="Times New Roman" w:hAnsi="Times New Roman" w:cs="Times New Roman"/>
        </w:rPr>
        <w:t>Звездочкин</w:t>
      </w:r>
      <w:proofErr w:type="spellEnd"/>
      <w:r w:rsidRPr="004D7C62">
        <w:rPr>
          <w:rFonts w:ascii="Times New Roman" w:hAnsi="Times New Roman" w:cs="Times New Roman"/>
        </w:rPr>
        <w:t xml:space="preserve"> В.А. «Классический танец». СПб: «Планета музыки»,2011</w:t>
      </w:r>
    </w:p>
    <w:p w:rsidR="000F3AA4" w:rsidRPr="004D7C62" w:rsidRDefault="000F3AA4" w:rsidP="000F3AA4">
      <w:pPr>
        <w:pStyle w:val="a3"/>
        <w:widowControl/>
        <w:numPr>
          <w:ilvl w:val="0"/>
          <w:numId w:val="4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 w:rsidRPr="004D7C62">
        <w:rPr>
          <w:rFonts w:ascii="Times New Roman" w:hAnsi="Times New Roman" w:cs="Times New Roman"/>
        </w:rPr>
        <w:t>Калугина О.Г. «Методика преподавания хореографических дисциплин» / Учебно-методическое пособие. Киров: КИПК и ПРО, 2011</w:t>
      </w:r>
    </w:p>
    <w:p w:rsidR="000F3AA4" w:rsidRPr="004D7C62" w:rsidRDefault="000F3AA4" w:rsidP="000F3AA4">
      <w:pPr>
        <w:pStyle w:val="a3"/>
        <w:widowControl/>
        <w:numPr>
          <w:ilvl w:val="0"/>
          <w:numId w:val="4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proofErr w:type="spellStart"/>
      <w:r w:rsidRPr="004D7C62">
        <w:rPr>
          <w:rFonts w:ascii="Times New Roman" w:hAnsi="Times New Roman" w:cs="Times New Roman"/>
        </w:rPr>
        <w:t>Костровицкая</w:t>
      </w:r>
      <w:proofErr w:type="spellEnd"/>
      <w:r w:rsidRPr="004D7C62">
        <w:rPr>
          <w:rFonts w:ascii="Times New Roman" w:hAnsi="Times New Roman" w:cs="Times New Roman"/>
        </w:rPr>
        <w:t xml:space="preserve"> В.С. «100 уроков классического танца». Л.: Искусство, 1981</w:t>
      </w:r>
    </w:p>
    <w:p w:rsidR="000F3AA4" w:rsidRPr="004D7C62" w:rsidRDefault="000F3AA4" w:rsidP="000F3AA4">
      <w:pPr>
        <w:pStyle w:val="a3"/>
        <w:widowControl/>
        <w:numPr>
          <w:ilvl w:val="0"/>
          <w:numId w:val="4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proofErr w:type="spellStart"/>
      <w:r w:rsidRPr="004D7C62">
        <w:rPr>
          <w:rFonts w:ascii="Times New Roman" w:hAnsi="Times New Roman" w:cs="Times New Roman"/>
        </w:rPr>
        <w:t>Костровицкая</w:t>
      </w:r>
      <w:proofErr w:type="spellEnd"/>
      <w:r w:rsidRPr="004D7C62">
        <w:rPr>
          <w:rFonts w:ascii="Times New Roman" w:hAnsi="Times New Roman" w:cs="Times New Roman"/>
        </w:rPr>
        <w:t xml:space="preserve"> В.С.,  А. Писарев «Школа классического танца».  Л.:  Искусство, 1986</w:t>
      </w:r>
    </w:p>
    <w:p w:rsidR="000F3AA4" w:rsidRPr="004D7C62" w:rsidRDefault="000F3AA4" w:rsidP="000F3AA4">
      <w:pPr>
        <w:pStyle w:val="a3"/>
        <w:widowControl/>
        <w:numPr>
          <w:ilvl w:val="0"/>
          <w:numId w:val="4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 w:rsidRPr="004D7C62">
        <w:rPr>
          <w:rFonts w:ascii="Times New Roman" w:hAnsi="Times New Roman" w:cs="Times New Roman"/>
          <w:iCs/>
        </w:rPr>
        <w:t>Красовская В</w:t>
      </w:r>
      <w:r w:rsidRPr="004D7C62">
        <w:rPr>
          <w:rFonts w:ascii="Times New Roman" w:hAnsi="Times New Roman" w:cs="Times New Roman"/>
          <w:i/>
          <w:iCs/>
        </w:rPr>
        <w:t>.</w:t>
      </w:r>
      <w:r w:rsidRPr="004D7C62">
        <w:rPr>
          <w:rFonts w:ascii="Times New Roman" w:hAnsi="Times New Roman" w:cs="Times New Roman"/>
          <w:iCs/>
        </w:rPr>
        <w:t>М.</w:t>
      </w:r>
      <w:r w:rsidRPr="004D7C62">
        <w:rPr>
          <w:rFonts w:ascii="Times New Roman" w:hAnsi="Times New Roman" w:cs="Times New Roman"/>
        </w:rPr>
        <w:t> История русского балета.  Л., 1978</w:t>
      </w:r>
    </w:p>
    <w:p w:rsidR="000F3AA4" w:rsidRPr="004D7C62" w:rsidRDefault="000F3AA4" w:rsidP="000F3AA4">
      <w:pPr>
        <w:pStyle w:val="a3"/>
        <w:widowControl/>
        <w:numPr>
          <w:ilvl w:val="0"/>
          <w:numId w:val="4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 w:rsidRPr="004D7C62">
        <w:rPr>
          <w:rFonts w:ascii="Times New Roman" w:hAnsi="Times New Roman" w:cs="Times New Roman"/>
          <w:iCs/>
        </w:rPr>
        <w:t>Красовская В.М.</w:t>
      </w:r>
      <w:r w:rsidRPr="004D7C62">
        <w:rPr>
          <w:rFonts w:ascii="Times New Roman" w:hAnsi="Times New Roman" w:cs="Times New Roman"/>
        </w:rPr>
        <w:t> </w:t>
      </w:r>
      <w:proofErr w:type="spellStart"/>
      <w:r w:rsidRPr="004D7C62">
        <w:rPr>
          <w:rFonts w:ascii="Times New Roman" w:hAnsi="Times New Roman" w:cs="Times New Roman"/>
        </w:rPr>
        <w:t>Агриппина</w:t>
      </w:r>
      <w:proofErr w:type="spellEnd"/>
      <w:r w:rsidRPr="004D7C62">
        <w:rPr>
          <w:rFonts w:ascii="Times New Roman" w:hAnsi="Times New Roman" w:cs="Times New Roman"/>
        </w:rPr>
        <w:t xml:space="preserve"> Яковлевна Ваганова.  Л.: "Искусство", 1989</w:t>
      </w:r>
    </w:p>
    <w:p w:rsidR="000F3AA4" w:rsidRPr="004D7C62" w:rsidRDefault="000F3AA4" w:rsidP="000F3AA4">
      <w:pPr>
        <w:pStyle w:val="a3"/>
        <w:widowControl/>
        <w:numPr>
          <w:ilvl w:val="0"/>
          <w:numId w:val="4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 w:rsidRPr="004D7C62">
        <w:rPr>
          <w:rFonts w:ascii="Times New Roman" w:hAnsi="Times New Roman" w:cs="Times New Roman"/>
          <w:iCs/>
        </w:rPr>
        <w:t>Красовская В. М.</w:t>
      </w:r>
      <w:r w:rsidRPr="004D7C62">
        <w:rPr>
          <w:rFonts w:ascii="Times New Roman" w:hAnsi="Times New Roman" w:cs="Times New Roman"/>
        </w:rPr>
        <w:t> Павлова. Нижинский. Ваганова. Три балетные повести.  М.: "Аграф", 1999</w:t>
      </w:r>
    </w:p>
    <w:p w:rsidR="000F3AA4" w:rsidRPr="004D7C62" w:rsidRDefault="000F3AA4" w:rsidP="000F3AA4">
      <w:pPr>
        <w:pStyle w:val="a3"/>
        <w:widowControl/>
        <w:numPr>
          <w:ilvl w:val="0"/>
          <w:numId w:val="4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 w:rsidRPr="004D7C62">
        <w:rPr>
          <w:rFonts w:ascii="Times New Roman" w:hAnsi="Times New Roman" w:cs="Times New Roman"/>
        </w:rPr>
        <w:t>Мессерер А. «Уроки классического танца»</w:t>
      </w:r>
      <w:proofErr w:type="gramStart"/>
      <w:r w:rsidRPr="004D7C62">
        <w:rPr>
          <w:rFonts w:ascii="Times New Roman" w:hAnsi="Times New Roman" w:cs="Times New Roman"/>
        </w:rPr>
        <w:t>.М</w:t>
      </w:r>
      <w:proofErr w:type="gramEnd"/>
      <w:r w:rsidRPr="004D7C62">
        <w:rPr>
          <w:rFonts w:ascii="Times New Roman" w:hAnsi="Times New Roman" w:cs="Times New Roman"/>
        </w:rPr>
        <w:t>.: «Искусство»,1967</w:t>
      </w:r>
    </w:p>
    <w:p w:rsidR="000F3AA4" w:rsidRPr="00087BF0" w:rsidRDefault="00DC7D96" w:rsidP="00DC7D9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87BF0">
        <w:rPr>
          <w:rFonts w:ascii="Times New Roman" w:hAnsi="Times New Roman" w:cs="Times New Roman"/>
          <w:sz w:val="28"/>
          <w:szCs w:val="28"/>
        </w:rPr>
        <w:t>«Изобразительное искусство»</w:t>
      </w:r>
    </w:p>
    <w:p w:rsidR="00DC7D96" w:rsidRPr="004D7C62" w:rsidRDefault="00DC7D96" w:rsidP="00DC7D96">
      <w:pPr>
        <w:numPr>
          <w:ilvl w:val="0"/>
          <w:numId w:val="5"/>
        </w:numPr>
        <w:spacing w:after="100" w:afterAutospacing="1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D7C62">
        <w:rPr>
          <w:rFonts w:ascii="Times New Roman" w:eastAsia="Times New Roman" w:hAnsi="Times New Roman" w:cs="Times New Roman"/>
          <w:bCs/>
          <w:sz w:val="24"/>
          <w:szCs w:val="24"/>
        </w:rPr>
        <w:t>Бартенев И.А. Основы архитектурных знаний для художников. – М.: Искусство, 1964. – 344 с., ил.</w:t>
      </w:r>
    </w:p>
    <w:p w:rsidR="00DC7D96" w:rsidRPr="004D7C62" w:rsidRDefault="00DC7D96" w:rsidP="00DC7D96">
      <w:pPr>
        <w:numPr>
          <w:ilvl w:val="0"/>
          <w:numId w:val="5"/>
        </w:numPr>
        <w:spacing w:after="100" w:afterAutospacing="1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D7C62">
        <w:rPr>
          <w:rFonts w:ascii="Times New Roman" w:eastAsia="Times New Roman" w:hAnsi="Times New Roman" w:cs="Times New Roman"/>
          <w:bCs/>
          <w:sz w:val="24"/>
          <w:szCs w:val="24"/>
        </w:rPr>
        <w:t xml:space="preserve">Бартенев И.А., </w:t>
      </w:r>
      <w:proofErr w:type="spellStart"/>
      <w:r w:rsidRPr="004D7C62">
        <w:rPr>
          <w:rFonts w:ascii="Times New Roman" w:eastAsia="Times New Roman" w:hAnsi="Times New Roman" w:cs="Times New Roman"/>
          <w:bCs/>
          <w:sz w:val="24"/>
          <w:szCs w:val="24"/>
        </w:rPr>
        <w:t>Батажкова</w:t>
      </w:r>
      <w:proofErr w:type="spellEnd"/>
      <w:r w:rsidRPr="004D7C62">
        <w:rPr>
          <w:rFonts w:ascii="Times New Roman" w:eastAsia="Times New Roman" w:hAnsi="Times New Roman" w:cs="Times New Roman"/>
          <w:bCs/>
          <w:sz w:val="24"/>
          <w:szCs w:val="24"/>
        </w:rPr>
        <w:t xml:space="preserve"> И.А. Очерки архитектурных стилей. - М.: Искусство, 1984. – 352 с.</w:t>
      </w:r>
    </w:p>
    <w:p w:rsidR="00DC7D96" w:rsidRPr="004D7C62" w:rsidRDefault="00DC7D96" w:rsidP="00DC7D96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D7C62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Белов А. М., </w:t>
      </w:r>
      <w:proofErr w:type="spellStart"/>
      <w:r w:rsidRPr="004D7C62">
        <w:rPr>
          <w:rFonts w:ascii="Times New Roman" w:eastAsia="Times New Roman" w:hAnsi="Times New Roman" w:cs="Times New Roman"/>
          <w:bCs/>
          <w:sz w:val="24"/>
          <w:szCs w:val="24"/>
        </w:rPr>
        <w:t>Вязовикина</w:t>
      </w:r>
      <w:proofErr w:type="spellEnd"/>
      <w:r w:rsidRPr="004D7C62">
        <w:rPr>
          <w:rFonts w:ascii="Times New Roman" w:eastAsia="Times New Roman" w:hAnsi="Times New Roman" w:cs="Times New Roman"/>
          <w:bCs/>
          <w:sz w:val="24"/>
          <w:szCs w:val="24"/>
        </w:rPr>
        <w:t xml:space="preserve"> К. А., Данилова А. А. и др. Искусство: Научно-популярное издание для детей. – М.: ЗАО «РОСМЭН-ПРЕСС», 2008. – 416 с. – (Современная школьная энциклопедия). </w:t>
      </w:r>
    </w:p>
    <w:p w:rsidR="00DC7D96" w:rsidRPr="004D7C62" w:rsidRDefault="00DC7D96" w:rsidP="00DC7D96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D7C62">
        <w:rPr>
          <w:rFonts w:ascii="Times New Roman" w:eastAsia="Times New Roman" w:hAnsi="Times New Roman" w:cs="Times New Roman"/>
          <w:bCs/>
          <w:sz w:val="24"/>
          <w:szCs w:val="24"/>
        </w:rPr>
        <w:t>Бенуа А.Н. История живописи всех времен и народов. Т.1. - СПб.: Издательский дом «Нева», 2002.  – 544 с.</w:t>
      </w:r>
    </w:p>
    <w:p w:rsidR="00DC7D96" w:rsidRPr="004D7C62" w:rsidRDefault="00DC7D96" w:rsidP="00DC7D96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D7C62">
        <w:rPr>
          <w:rFonts w:ascii="Times New Roman" w:eastAsia="Times New Roman" w:hAnsi="Times New Roman" w:cs="Times New Roman"/>
          <w:bCs/>
          <w:sz w:val="24"/>
          <w:szCs w:val="24"/>
        </w:rPr>
        <w:t>Бенуа А.Н. История живописи всех времен и народов. Т. 2. - СПб</w:t>
      </w:r>
      <w:proofErr w:type="gramStart"/>
      <w:r w:rsidRPr="004D7C62">
        <w:rPr>
          <w:rFonts w:ascii="Times New Roman" w:eastAsia="Times New Roman" w:hAnsi="Times New Roman" w:cs="Times New Roman"/>
          <w:bCs/>
          <w:sz w:val="24"/>
          <w:szCs w:val="24"/>
        </w:rPr>
        <w:t xml:space="preserve">.: </w:t>
      </w:r>
      <w:proofErr w:type="gramEnd"/>
      <w:r w:rsidRPr="004D7C62">
        <w:rPr>
          <w:rFonts w:ascii="Times New Roman" w:eastAsia="Times New Roman" w:hAnsi="Times New Roman" w:cs="Times New Roman"/>
          <w:bCs/>
          <w:sz w:val="24"/>
          <w:szCs w:val="24"/>
        </w:rPr>
        <w:t>Издательский дом «Нева», 2002.– 512 с.</w:t>
      </w:r>
    </w:p>
    <w:p w:rsidR="00DC7D96" w:rsidRPr="004D7C62" w:rsidRDefault="00DC7D96" w:rsidP="00DC7D96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D7C62">
        <w:rPr>
          <w:rFonts w:ascii="Times New Roman" w:eastAsia="Times New Roman" w:hAnsi="Times New Roman" w:cs="Times New Roman"/>
          <w:bCs/>
          <w:sz w:val="24"/>
          <w:szCs w:val="24"/>
        </w:rPr>
        <w:t>Бирюкова Н.В. История архитектуры: Учебное пособие. – М.: ИНФРА-М, 2006. – 367 с. – (Среднее профессиональное образование).</w:t>
      </w:r>
    </w:p>
    <w:p w:rsidR="00DC7D96" w:rsidRPr="004D7C62" w:rsidRDefault="00DC7D96" w:rsidP="00DC7D96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4D7C62">
        <w:rPr>
          <w:rFonts w:ascii="Times New Roman" w:eastAsia="Times New Roman" w:hAnsi="Times New Roman" w:cs="Times New Roman"/>
          <w:bCs/>
          <w:sz w:val="24"/>
          <w:szCs w:val="24"/>
        </w:rPr>
        <w:t>Брунов</w:t>
      </w:r>
      <w:proofErr w:type="spellEnd"/>
      <w:r w:rsidRPr="004D7C62">
        <w:rPr>
          <w:rFonts w:ascii="Times New Roman" w:eastAsia="Times New Roman" w:hAnsi="Times New Roman" w:cs="Times New Roman"/>
          <w:bCs/>
          <w:sz w:val="24"/>
          <w:szCs w:val="24"/>
        </w:rPr>
        <w:t xml:space="preserve"> Н.И. Очерки по истории архитектуры. Т.1 – М.: ЗАО </w:t>
      </w:r>
      <w:proofErr w:type="spellStart"/>
      <w:r w:rsidRPr="004D7C62">
        <w:rPr>
          <w:rFonts w:ascii="Times New Roman" w:eastAsia="Times New Roman" w:hAnsi="Times New Roman" w:cs="Times New Roman"/>
          <w:bCs/>
          <w:sz w:val="24"/>
          <w:szCs w:val="24"/>
        </w:rPr>
        <w:t>Центрполиграф</w:t>
      </w:r>
      <w:proofErr w:type="spellEnd"/>
      <w:r w:rsidRPr="004D7C62">
        <w:rPr>
          <w:rFonts w:ascii="Times New Roman" w:eastAsia="Times New Roman" w:hAnsi="Times New Roman" w:cs="Times New Roman"/>
          <w:bCs/>
          <w:sz w:val="24"/>
          <w:szCs w:val="24"/>
        </w:rPr>
        <w:t>, 2003. – 400 с.: ил.</w:t>
      </w:r>
    </w:p>
    <w:p w:rsidR="00DC7D96" w:rsidRPr="004D7C62" w:rsidRDefault="00DC7D96" w:rsidP="00DC7D96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D7C62">
        <w:rPr>
          <w:rFonts w:ascii="Times New Roman" w:eastAsia="Times New Roman" w:hAnsi="Times New Roman" w:cs="Times New Roman"/>
          <w:bCs/>
          <w:sz w:val="24"/>
          <w:szCs w:val="24"/>
        </w:rPr>
        <w:t>Дмитриева Н.А. Краткая история искусств [Текст]. Вып.1: От древнейших времён по XVI век / Н. А. Дмитриева. - 4-е изд., стер. - М.: Искусство, 1986. - 318: ил.</w:t>
      </w:r>
    </w:p>
    <w:p w:rsidR="00DC7D96" w:rsidRPr="004D7C62" w:rsidRDefault="00DC7D96" w:rsidP="00DC7D96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D7C62">
        <w:rPr>
          <w:rFonts w:ascii="Times New Roman" w:eastAsia="Times New Roman" w:hAnsi="Times New Roman" w:cs="Times New Roman"/>
          <w:bCs/>
          <w:sz w:val="24"/>
          <w:szCs w:val="24"/>
        </w:rPr>
        <w:t xml:space="preserve">Ильина Т. В. История искусств. Западноевропейское искусство: Учеб. – 3-е изд., </w:t>
      </w:r>
      <w:proofErr w:type="spellStart"/>
      <w:r w:rsidRPr="004D7C62">
        <w:rPr>
          <w:rFonts w:ascii="Times New Roman" w:eastAsia="Times New Roman" w:hAnsi="Times New Roman" w:cs="Times New Roman"/>
          <w:bCs/>
          <w:sz w:val="24"/>
          <w:szCs w:val="24"/>
        </w:rPr>
        <w:t>перераб</w:t>
      </w:r>
      <w:proofErr w:type="spellEnd"/>
      <w:r w:rsidRPr="004D7C62">
        <w:rPr>
          <w:rFonts w:ascii="Times New Roman" w:eastAsia="Times New Roman" w:hAnsi="Times New Roman" w:cs="Times New Roman"/>
          <w:bCs/>
          <w:sz w:val="24"/>
          <w:szCs w:val="24"/>
        </w:rPr>
        <w:t xml:space="preserve">. и доп. – М.: </w:t>
      </w:r>
      <w:proofErr w:type="spellStart"/>
      <w:r w:rsidRPr="004D7C62">
        <w:rPr>
          <w:rFonts w:ascii="Times New Roman" w:eastAsia="Times New Roman" w:hAnsi="Times New Roman" w:cs="Times New Roman"/>
          <w:bCs/>
          <w:sz w:val="24"/>
          <w:szCs w:val="24"/>
        </w:rPr>
        <w:t>Высш</w:t>
      </w:r>
      <w:proofErr w:type="spellEnd"/>
      <w:r w:rsidRPr="004D7C62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4D7C62">
        <w:rPr>
          <w:rFonts w:ascii="Times New Roman" w:eastAsia="Times New Roman" w:hAnsi="Times New Roman" w:cs="Times New Roman"/>
          <w:bCs/>
          <w:sz w:val="24"/>
          <w:szCs w:val="24"/>
        </w:rPr>
        <w:t>шк</w:t>
      </w:r>
      <w:proofErr w:type="spellEnd"/>
      <w:r w:rsidRPr="004D7C62">
        <w:rPr>
          <w:rFonts w:ascii="Times New Roman" w:eastAsia="Times New Roman" w:hAnsi="Times New Roman" w:cs="Times New Roman"/>
          <w:bCs/>
          <w:sz w:val="24"/>
          <w:szCs w:val="24"/>
        </w:rPr>
        <w:t>., 2000. – 368 с.: ил.</w:t>
      </w:r>
    </w:p>
    <w:p w:rsidR="00DC7D96" w:rsidRPr="004D7C62" w:rsidRDefault="00DC7D96" w:rsidP="00DC7D96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D7C62">
        <w:rPr>
          <w:rFonts w:ascii="Times New Roman" w:eastAsia="Times New Roman" w:hAnsi="Times New Roman" w:cs="Times New Roman"/>
          <w:bCs/>
          <w:sz w:val="24"/>
          <w:szCs w:val="24"/>
        </w:rPr>
        <w:t xml:space="preserve">Ильина Т. В. История искусств. Отечественное искусство: Учебник. – 3-е изд., </w:t>
      </w:r>
      <w:proofErr w:type="spellStart"/>
      <w:r w:rsidRPr="004D7C62">
        <w:rPr>
          <w:rFonts w:ascii="Times New Roman" w:eastAsia="Times New Roman" w:hAnsi="Times New Roman" w:cs="Times New Roman"/>
          <w:bCs/>
          <w:sz w:val="24"/>
          <w:szCs w:val="24"/>
        </w:rPr>
        <w:t>перераб</w:t>
      </w:r>
      <w:proofErr w:type="spellEnd"/>
      <w:r w:rsidRPr="004D7C62">
        <w:rPr>
          <w:rFonts w:ascii="Times New Roman" w:eastAsia="Times New Roman" w:hAnsi="Times New Roman" w:cs="Times New Roman"/>
          <w:bCs/>
          <w:sz w:val="24"/>
          <w:szCs w:val="24"/>
        </w:rPr>
        <w:t xml:space="preserve">. и доп. – М.: </w:t>
      </w:r>
      <w:proofErr w:type="spellStart"/>
      <w:r w:rsidRPr="004D7C62">
        <w:rPr>
          <w:rFonts w:ascii="Times New Roman" w:eastAsia="Times New Roman" w:hAnsi="Times New Roman" w:cs="Times New Roman"/>
          <w:bCs/>
          <w:sz w:val="24"/>
          <w:szCs w:val="24"/>
        </w:rPr>
        <w:t>Высш</w:t>
      </w:r>
      <w:proofErr w:type="spellEnd"/>
      <w:r w:rsidRPr="004D7C62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4D7C62">
        <w:rPr>
          <w:rFonts w:ascii="Times New Roman" w:eastAsia="Times New Roman" w:hAnsi="Times New Roman" w:cs="Times New Roman"/>
          <w:bCs/>
          <w:sz w:val="24"/>
          <w:szCs w:val="24"/>
        </w:rPr>
        <w:t>шк</w:t>
      </w:r>
      <w:proofErr w:type="spellEnd"/>
      <w:r w:rsidRPr="004D7C62">
        <w:rPr>
          <w:rFonts w:ascii="Times New Roman" w:eastAsia="Times New Roman" w:hAnsi="Times New Roman" w:cs="Times New Roman"/>
          <w:bCs/>
          <w:sz w:val="24"/>
          <w:szCs w:val="24"/>
        </w:rPr>
        <w:t>., 2000. – 407 с.; ил.</w:t>
      </w:r>
    </w:p>
    <w:p w:rsidR="00DC7D96" w:rsidRPr="004D7C62" w:rsidRDefault="00DC7D96" w:rsidP="00DC7D96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D7C62">
        <w:rPr>
          <w:rFonts w:ascii="Times New Roman" w:eastAsia="Times New Roman" w:hAnsi="Times New Roman" w:cs="Times New Roman"/>
          <w:bCs/>
          <w:sz w:val="24"/>
          <w:szCs w:val="24"/>
        </w:rPr>
        <w:t>История зарубежного искусства. / Под. ред. М.Т. Кузьминой, Н.Л. Мальцевой. – М.: Искусство, 1971.– 359 с., ил.</w:t>
      </w:r>
    </w:p>
    <w:p w:rsidR="00DC7D96" w:rsidRPr="004D7C62" w:rsidRDefault="00DC7D96" w:rsidP="00DC7D96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D7C62">
        <w:rPr>
          <w:rFonts w:ascii="Times New Roman" w:eastAsia="Times New Roman" w:hAnsi="Times New Roman" w:cs="Times New Roman"/>
          <w:bCs/>
          <w:sz w:val="24"/>
          <w:szCs w:val="24"/>
        </w:rPr>
        <w:t xml:space="preserve">История искусства зарубежных стран. Первобытное общество, Древний Восток, Античность. / Под ред. М.В. </w:t>
      </w:r>
      <w:proofErr w:type="spellStart"/>
      <w:r w:rsidRPr="004D7C62">
        <w:rPr>
          <w:rFonts w:ascii="Times New Roman" w:eastAsia="Times New Roman" w:hAnsi="Times New Roman" w:cs="Times New Roman"/>
          <w:bCs/>
          <w:sz w:val="24"/>
          <w:szCs w:val="24"/>
        </w:rPr>
        <w:t>Доброклонского</w:t>
      </w:r>
      <w:proofErr w:type="spellEnd"/>
      <w:r w:rsidRPr="004D7C62">
        <w:rPr>
          <w:rFonts w:ascii="Times New Roman" w:eastAsia="Times New Roman" w:hAnsi="Times New Roman" w:cs="Times New Roman"/>
          <w:bCs/>
          <w:sz w:val="24"/>
          <w:szCs w:val="24"/>
        </w:rPr>
        <w:t xml:space="preserve"> и А.М. </w:t>
      </w:r>
      <w:proofErr w:type="spellStart"/>
      <w:r w:rsidRPr="004D7C62">
        <w:rPr>
          <w:rFonts w:ascii="Times New Roman" w:eastAsia="Times New Roman" w:hAnsi="Times New Roman" w:cs="Times New Roman"/>
          <w:bCs/>
          <w:sz w:val="24"/>
          <w:szCs w:val="24"/>
        </w:rPr>
        <w:t>Чубовой</w:t>
      </w:r>
      <w:proofErr w:type="spellEnd"/>
      <w:r w:rsidRPr="004D7C62">
        <w:rPr>
          <w:rFonts w:ascii="Times New Roman" w:eastAsia="Times New Roman" w:hAnsi="Times New Roman" w:cs="Times New Roman"/>
          <w:bCs/>
          <w:sz w:val="24"/>
          <w:szCs w:val="24"/>
        </w:rPr>
        <w:t>.  – М.: Изобразительное искусство, 1981. –  214 с.: 407 ил.</w:t>
      </w:r>
    </w:p>
    <w:p w:rsidR="00DC7D96" w:rsidRPr="004D7C62" w:rsidRDefault="00DC7D96" w:rsidP="00DC7D96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D7C62">
        <w:rPr>
          <w:rFonts w:ascii="Times New Roman" w:eastAsia="Times New Roman" w:hAnsi="Times New Roman" w:cs="Times New Roman"/>
          <w:bCs/>
          <w:sz w:val="24"/>
          <w:szCs w:val="24"/>
        </w:rPr>
        <w:t>История искусства. – Первые цивилизации. – Пер. с исп. –  М.: ЗАО Бета – сервис, 1998 г. – 220 с.: ил.</w:t>
      </w:r>
    </w:p>
    <w:p w:rsidR="00DC7D96" w:rsidRPr="004D7C62" w:rsidRDefault="00DC7D96" w:rsidP="00DC7D96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4D7C62">
        <w:rPr>
          <w:rFonts w:ascii="Times New Roman" w:eastAsia="Times New Roman" w:hAnsi="Times New Roman" w:cs="Times New Roman"/>
          <w:bCs/>
          <w:sz w:val="24"/>
          <w:szCs w:val="24"/>
        </w:rPr>
        <w:t>Кащекова</w:t>
      </w:r>
      <w:proofErr w:type="spellEnd"/>
      <w:r w:rsidRPr="004D7C62">
        <w:rPr>
          <w:rFonts w:ascii="Times New Roman" w:eastAsia="Times New Roman" w:hAnsi="Times New Roman" w:cs="Times New Roman"/>
          <w:bCs/>
          <w:sz w:val="24"/>
          <w:szCs w:val="24"/>
        </w:rPr>
        <w:t xml:space="preserve"> И.Э. От античности до модерна: Стили в художественной культуре.– М.: Просвещение, 2000. – 144 с.: ил.</w:t>
      </w:r>
    </w:p>
    <w:p w:rsidR="00DC7D96" w:rsidRPr="004D7C62" w:rsidRDefault="00DC7D96" w:rsidP="00DC7D96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D7C62">
        <w:rPr>
          <w:rFonts w:ascii="Times New Roman" w:eastAsia="Times New Roman" w:hAnsi="Times New Roman" w:cs="Times New Roman"/>
          <w:bCs/>
          <w:sz w:val="24"/>
          <w:szCs w:val="24"/>
        </w:rPr>
        <w:t>Кон – Винер. История стилей  изобразительных искусств. Пер. с нем. – М.: ООО «Издательство В. Шевчук», 2001 –  224 с.: ил.</w:t>
      </w:r>
    </w:p>
    <w:p w:rsidR="00DC7D96" w:rsidRPr="004D7C62" w:rsidRDefault="00DC7D96" w:rsidP="00DC7D96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4D7C62">
        <w:rPr>
          <w:rFonts w:ascii="Times New Roman" w:eastAsia="Times New Roman" w:hAnsi="Times New Roman" w:cs="Times New Roman"/>
          <w:bCs/>
          <w:sz w:val="24"/>
          <w:szCs w:val="24"/>
        </w:rPr>
        <w:t>Саваренская</w:t>
      </w:r>
      <w:proofErr w:type="spellEnd"/>
      <w:r w:rsidRPr="004D7C62">
        <w:rPr>
          <w:rFonts w:ascii="Times New Roman" w:eastAsia="Times New Roman" w:hAnsi="Times New Roman" w:cs="Times New Roman"/>
          <w:bCs/>
          <w:sz w:val="24"/>
          <w:szCs w:val="24"/>
        </w:rPr>
        <w:t xml:space="preserve"> Т.Ф. История градостроительного искусства. Рабовладельческий и феодальный периоды: Учебник для вузов. – М.: </w:t>
      </w:r>
      <w:proofErr w:type="spellStart"/>
      <w:r w:rsidRPr="004D7C62">
        <w:rPr>
          <w:rFonts w:ascii="Times New Roman" w:eastAsia="Times New Roman" w:hAnsi="Times New Roman" w:cs="Times New Roman"/>
          <w:bCs/>
          <w:sz w:val="24"/>
          <w:szCs w:val="24"/>
        </w:rPr>
        <w:t>Стройиздат</w:t>
      </w:r>
      <w:proofErr w:type="spellEnd"/>
      <w:r w:rsidRPr="004D7C62">
        <w:rPr>
          <w:rFonts w:ascii="Times New Roman" w:eastAsia="Times New Roman" w:hAnsi="Times New Roman" w:cs="Times New Roman"/>
          <w:bCs/>
          <w:sz w:val="24"/>
          <w:szCs w:val="24"/>
        </w:rPr>
        <w:t>, 1984. – 376 с., ил.</w:t>
      </w:r>
    </w:p>
    <w:p w:rsidR="00DC7D96" w:rsidRPr="004D7C62" w:rsidRDefault="00DC7D96" w:rsidP="00DC7D96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D7C62">
        <w:rPr>
          <w:rFonts w:ascii="Times New Roman" w:eastAsia="Times New Roman" w:hAnsi="Times New Roman" w:cs="Times New Roman"/>
          <w:bCs/>
          <w:sz w:val="24"/>
          <w:szCs w:val="24"/>
        </w:rPr>
        <w:t xml:space="preserve">Соловьев  Н.К. Очерки по истории интерьера. Древний мир. Средние века. М.: </w:t>
      </w:r>
      <w:proofErr w:type="spellStart"/>
      <w:r w:rsidRPr="004D7C62">
        <w:rPr>
          <w:rFonts w:ascii="Times New Roman" w:eastAsia="Times New Roman" w:hAnsi="Times New Roman" w:cs="Times New Roman"/>
          <w:bCs/>
          <w:sz w:val="24"/>
          <w:szCs w:val="24"/>
        </w:rPr>
        <w:t>Сварог</w:t>
      </w:r>
      <w:proofErr w:type="spellEnd"/>
      <w:r w:rsidRPr="004D7C62">
        <w:rPr>
          <w:rFonts w:ascii="Times New Roman" w:eastAsia="Times New Roman" w:hAnsi="Times New Roman" w:cs="Times New Roman"/>
          <w:bCs/>
          <w:sz w:val="24"/>
          <w:szCs w:val="24"/>
        </w:rPr>
        <w:t xml:space="preserve"> и К, 2001. – 336 с.</w:t>
      </w:r>
    </w:p>
    <w:p w:rsidR="00DC7D96" w:rsidRPr="004D7C62" w:rsidRDefault="00DC7D96" w:rsidP="00DC7D96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D7C62">
        <w:rPr>
          <w:rFonts w:ascii="Times New Roman" w:eastAsia="Times New Roman" w:hAnsi="Times New Roman" w:cs="Times New Roman"/>
          <w:bCs/>
          <w:sz w:val="24"/>
          <w:szCs w:val="24"/>
        </w:rPr>
        <w:t xml:space="preserve">Сурина М.О. Цвет и символ в искусстве, дизайне и архитектуре: Учебное пособие для вузов. Серия Школа дизайна. – М.: ИКЦ </w:t>
      </w:r>
      <w:proofErr w:type="spellStart"/>
      <w:r w:rsidRPr="004D7C62">
        <w:rPr>
          <w:rFonts w:ascii="Times New Roman" w:eastAsia="Times New Roman" w:hAnsi="Times New Roman" w:cs="Times New Roman"/>
          <w:bCs/>
          <w:sz w:val="24"/>
          <w:szCs w:val="24"/>
        </w:rPr>
        <w:t>МарТ</w:t>
      </w:r>
      <w:proofErr w:type="spellEnd"/>
      <w:r w:rsidRPr="004D7C62">
        <w:rPr>
          <w:rFonts w:ascii="Times New Roman" w:eastAsia="Times New Roman" w:hAnsi="Times New Roman" w:cs="Times New Roman"/>
          <w:bCs/>
          <w:sz w:val="24"/>
          <w:szCs w:val="24"/>
        </w:rPr>
        <w:t xml:space="preserve">, Ростов н/Д: Издательский центр </w:t>
      </w:r>
      <w:proofErr w:type="spellStart"/>
      <w:r w:rsidRPr="004D7C62">
        <w:rPr>
          <w:rFonts w:ascii="Times New Roman" w:eastAsia="Times New Roman" w:hAnsi="Times New Roman" w:cs="Times New Roman"/>
          <w:bCs/>
          <w:sz w:val="24"/>
          <w:szCs w:val="24"/>
        </w:rPr>
        <w:t>МарТ</w:t>
      </w:r>
      <w:proofErr w:type="spellEnd"/>
      <w:r w:rsidRPr="004D7C62">
        <w:rPr>
          <w:rFonts w:ascii="Times New Roman" w:eastAsia="Times New Roman" w:hAnsi="Times New Roman" w:cs="Times New Roman"/>
          <w:bCs/>
          <w:sz w:val="24"/>
          <w:szCs w:val="24"/>
        </w:rPr>
        <w:t>, 2003. – 288 с.: ил.</w:t>
      </w:r>
    </w:p>
    <w:p w:rsidR="00DC7D96" w:rsidRPr="004D7C62" w:rsidRDefault="00DC7D96" w:rsidP="00DC7D96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D7C62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Ткачев В.Н. История архитектуры: Учебник</w:t>
      </w:r>
      <w:proofErr w:type="gramStart"/>
      <w:r w:rsidRPr="004D7C62">
        <w:rPr>
          <w:rFonts w:ascii="Times New Roman" w:eastAsia="Times New Roman" w:hAnsi="Times New Roman" w:cs="Times New Roman"/>
          <w:bCs/>
          <w:sz w:val="24"/>
          <w:szCs w:val="24"/>
        </w:rPr>
        <w:t>.–</w:t>
      </w:r>
      <w:proofErr w:type="gramEnd"/>
      <w:r w:rsidRPr="004D7C62">
        <w:rPr>
          <w:rFonts w:ascii="Times New Roman" w:eastAsia="Times New Roman" w:hAnsi="Times New Roman" w:cs="Times New Roman"/>
          <w:bCs/>
          <w:sz w:val="24"/>
          <w:szCs w:val="24"/>
        </w:rPr>
        <w:t>М.: Высшая школа, 1987.– 272 с.: ил.</w:t>
      </w:r>
    </w:p>
    <w:p w:rsidR="00DC7D96" w:rsidRPr="004D7C62" w:rsidRDefault="00DC7D96" w:rsidP="00DC7D96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D7C62">
        <w:rPr>
          <w:rFonts w:ascii="Times New Roman" w:eastAsia="Times New Roman" w:hAnsi="Times New Roman" w:cs="Times New Roman"/>
          <w:bCs/>
          <w:sz w:val="24"/>
          <w:szCs w:val="24"/>
        </w:rPr>
        <w:t xml:space="preserve">Энциклопедия для детей. [Том 7]. Искусство. Ч.1. Архитектура, изобразительное и декоративно-прикладное искусство с древнейших времён до эпохи Возрождения. - 2-е изд., </w:t>
      </w:r>
      <w:proofErr w:type="spellStart"/>
      <w:r w:rsidRPr="004D7C62">
        <w:rPr>
          <w:rFonts w:ascii="Times New Roman" w:eastAsia="Times New Roman" w:hAnsi="Times New Roman" w:cs="Times New Roman"/>
          <w:bCs/>
          <w:sz w:val="24"/>
          <w:szCs w:val="24"/>
        </w:rPr>
        <w:t>испр</w:t>
      </w:r>
      <w:proofErr w:type="spellEnd"/>
      <w:r w:rsidRPr="004D7C62">
        <w:rPr>
          <w:rFonts w:ascii="Times New Roman" w:eastAsia="Times New Roman" w:hAnsi="Times New Roman" w:cs="Times New Roman"/>
          <w:bCs/>
          <w:sz w:val="24"/>
          <w:szCs w:val="24"/>
        </w:rPr>
        <w:t xml:space="preserve">. /ред. коллегия: М. Аксёнова, Н. </w:t>
      </w:r>
      <w:proofErr w:type="spellStart"/>
      <w:r w:rsidRPr="004D7C62">
        <w:rPr>
          <w:rFonts w:ascii="Times New Roman" w:eastAsia="Times New Roman" w:hAnsi="Times New Roman" w:cs="Times New Roman"/>
          <w:bCs/>
          <w:sz w:val="24"/>
          <w:szCs w:val="24"/>
        </w:rPr>
        <w:t>Майсурян</w:t>
      </w:r>
      <w:proofErr w:type="spellEnd"/>
      <w:r w:rsidRPr="004D7C62">
        <w:rPr>
          <w:rFonts w:ascii="Times New Roman" w:eastAsia="Times New Roman" w:hAnsi="Times New Roman" w:cs="Times New Roman"/>
          <w:bCs/>
          <w:sz w:val="24"/>
          <w:szCs w:val="24"/>
        </w:rPr>
        <w:t xml:space="preserve">, Д. </w:t>
      </w:r>
      <w:proofErr w:type="spellStart"/>
      <w:r w:rsidRPr="004D7C62">
        <w:rPr>
          <w:rFonts w:ascii="Times New Roman" w:eastAsia="Times New Roman" w:hAnsi="Times New Roman" w:cs="Times New Roman"/>
          <w:bCs/>
          <w:sz w:val="24"/>
          <w:szCs w:val="24"/>
        </w:rPr>
        <w:t>Володихин</w:t>
      </w:r>
      <w:proofErr w:type="spellEnd"/>
      <w:r w:rsidRPr="004D7C62">
        <w:rPr>
          <w:rFonts w:ascii="Times New Roman" w:eastAsia="Times New Roman" w:hAnsi="Times New Roman" w:cs="Times New Roman"/>
          <w:bCs/>
          <w:sz w:val="24"/>
          <w:szCs w:val="24"/>
        </w:rPr>
        <w:t xml:space="preserve"> и др. - М: Мир энциклопедий </w:t>
      </w:r>
      <w:proofErr w:type="spellStart"/>
      <w:r w:rsidRPr="004D7C62">
        <w:rPr>
          <w:rFonts w:ascii="Times New Roman" w:eastAsia="Times New Roman" w:hAnsi="Times New Roman" w:cs="Times New Roman"/>
          <w:bCs/>
          <w:sz w:val="24"/>
          <w:szCs w:val="24"/>
        </w:rPr>
        <w:t>Аванта</w:t>
      </w:r>
      <w:proofErr w:type="spellEnd"/>
      <w:r w:rsidRPr="004D7C62">
        <w:rPr>
          <w:rFonts w:ascii="Times New Roman" w:eastAsia="Times New Roman" w:hAnsi="Times New Roman" w:cs="Times New Roman"/>
          <w:bCs/>
          <w:sz w:val="24"/>
          <w:szCs w:val="24"/>
        </w:rPr>
        <w:t xml:space="preserve">+, </w:t>
      </w:r>
      <w:proofErr w:type="spellStart"/>
      <w:r w:rsidRPr="004D7C62">
        <w:rPr>
          <w:rFonts w:ascii="Times New Roman" w:eastAsia="Times New Roman" w:hAnsi="Times New Roman" w:cs="Times New Roman"/>
          <w:bCs/>
          <w:sz w:val="24"/>
          <w:szCs w:val="24"/>
        </w:rPr>
        <w:t>Астрель</w:t>
      </w:r>
      <w:proofErr w:type="spellEnd"/>
      <w:r w:rsidRPr="004D7C62">
        <w:rPr>
          <w:rFonts w:ascii="Times New Roman" w:eastAsia="Times New Roman" w:hAnsi="Times New Roman" w:cs="Times New Roman"/>
          <w:bCs/>
          <w:sz w:val="24"/>
          <w:szCs w:val="24"/>
        </w:rPr>
        <w:t>, 2007. - 688с.: ил.</w:t>
      </w:r>
    </w:p>
    <w:p w:rsidR="00DC7D96" w:rsidRPr="004D7C62" w:rsidRDefault="00DC7D96" w:rsidP="004D7C62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D7C62">
        <w:rPr>
          <w:rFonts w:ascii="Times New Roman" w:eastAsia="Times New Roman" w:hAnsi="Times New Roman" w:cs="Times New Roman"/>
          <w:bCs/>
          <w:sz w:val="24"/>
          <w:szCs w:val="24"/>
        </w:rPr>
        <w:t xml:space="preserve">Энциклопедия для детей. [Том 7]. Искусство. Ч. 2. Архитектура, изобразительное и декоративно-прикладное искусство XVII – XX веков. - 3-е изд., </w:t>
      </w:r>
      <w:proofErr w:type="spellStart"/>
      <w:r w:rsidRPr="004D7C62">
        <w:rPr>
          <w:rFonts w:ascii="Times New Roman" w:eastAsia="Times New Roman" w:hAnsi="Times New Roman" w:cs="Times New Roman"/>
          <w:bCs/>
          <w:sz w:val="24"/>
          <w:szCs w:val="24"/>
        </w:rPr>
        <w:t>перераб</w:t>
      </w:r>
      <w:proofErr w:type="spellEnd"/>
      <w:r w:rsidRPr="004D7C62">
        <w:rPr>
          <w:rFonts w:ascii="Times New Roman" w:eastAsia="Times New Roman" w:hAnsi="Times New Roman" w:cs="Times New Roman"/>
          <w:bCs/>
          <w:sz w:val="24"/>
          <w:szCs w:val="24"/>
        </w:rPr>
        <w:t xml:space="preserve">. /ред. коллегия: М. Аксёнова, Н. </w:t>
      </w:r>
      <w:proofErr w:type="spellStart"/>
      <w:r w:rsidRPr="004D7C62">
        <w:rPr>
          <w:rFonts w:ascii="Times New Roman" w:eastAsia="Times New Roman" w:hAnsi="Times New Roman" w:cs="Times New Roman"/>
          <w:bCs/>
          <w:sz w:val="24"/>
          <w:szCs w:val="24"/>
        </w:rPr>
        <w:t>Майсурян</w:t>
      </w:r>
      <w:proofErr w:type="spellEnd"/>
      <w:r w:rsidRPr="004D7C62">
        <w:rPr>
          <w:rFonts w:ascii="Times New Roman" w:eastAsia="Times New Roman" w:hAnsi="Times New Roman" w:cs="Times New Roman"/>
          <w:bCs/>
          <w:sz w:val="24"/>
          <w:szCs w:val="24"/>
        </w:rPr>
        <w:t xml:space="preserve">, Н. </w:t>
      </w:r>
      <w:proofErr w:type="spellStart"/>
      <w:r w:rsidRPr="004D7C62">
        <w:rPr>
          <w:rFonts w:ascii="Times New Roman" w:eastAsia="Times New Roman" w:hAnsi="Times New Roman" w:cs="Times New Roman"/>
          <w:bCs/>
          <w:sz w:val="24"/>
          <w:szCs w:val="24"/>
        </w:rPr>
        <w:t>Масалин</w:t>
      </w:r>
      <w:proofErr w:type="spellEnd"/>
      <w:r w:rsidRPr="004D7C62">
        <w:rPr>
          <w:rFonts w:ascii="Times New Roman" w:eastAsia="Times New Roman" w:hAnsi="Times New Roman" w:cs="Times New Roman"/>
          <w:bCs/>
          <w:sz w:val="24"/>
          <w:szCs w:val="24"/>
        </w:rPr>
        <w:t xml:space="preserve"> и др. - М: Мир энциклопедий </w:t>
      </w:r>
      <w:proofErr w:type="spellStart"/>
      <w:r w:rsidRPr="004D7C62">
        <w:rPr>
          <w:rFonts w:ascii="Times New Roman" w:eastAsia="Times New Roman" w:hAnsi="Times New Roman" w:cs="Times New Roman"/>
          <w:bCs/>
          <w:sz w:val="24"/>
          <w:szCs w:val="24"/>
        </w:rPr>
        <w:t>Аванта</w:t>
      </w:r>
      <w:proofErr w:type="spellEnd"/>
      <w:r w:rsidRPr="004D7C62">
        <w:rPr>
          <w:rFonts w:ascii="Times New Roman" w:eastAsia="Times New Roman" w:hAnsi="Times New Roman" w:cs="Times New Roman"/>
          <w:bCs/>
          <w:sz w:val="24"/>
          <w:szCs w:val="24"/>
        </w:rPr>
        <w:t xml:space="preserve">+, </w:t>
      </w:r>
      <w:proofErr w:type="spellStart"/>
      <w:r w:rsidRPr="004D7C62">
        <w:rPr>
          <w:rFonts w:ascii="Times New Roman" w:eastAsia="Times New Roman" w:hAnsi="Times New Roman" w:cs="Times New Roman"/>
          <w:bCs/>
          <w:sz w:val="24"/>
          <w:szCs w:val="24"/>
        </w:rPr>
        <w:t>Астрель</w:t>
      </w:r>
      <w:proofErr w:type="spellEnd"/>
      <w:r w:rsidRPr="004D7C62">
        <w:rPr>
          <w:rFonts w:ascii="Times New Roman" w:eastAsia="Times New Roman" w:hAnsi="Times New Roman" w:cs="Times New Roman"/>
          <w:bCs/>
          <w:sz w:val="24"/>
          <w:szCs w:val="24"/>
        </w:rPr>
        <w:t>, 2010. - 608с.: ил.</w:t>
      </w:r>
    </w:p>
    <w:p w:rsidR="00DC7D96" w:rsidRPr="00087BF0" w:rsidRDefault="00DC7D96" w:rsidP="00DC7D96">
      <w:pPr>
        <w:spacing w:before="100" w:beforeAutospacing="1" w:after="100" w:afterAutospacing="1" w:line="360" w:lineRule="auto"/>
        <w:ind w:left="36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87BF0">
        <w:rPr>
          <w:rFonts w:ascii="Times New Roman" w:eastAsia="Times New Roman" w:hAnsi="Times New Roman" w:cs="Times New Roman"/>
          <w:bCs/>
          <w:sz w:val="28"/>
          <w:szCs w:val="28"/>
        </w:rPr>
        <w:t>Композиция станковая</w:t>
      </w:r>
    </w:p>
    <w:p w:rsidR="00DC7D96" w:rsidRPr="004D7C62" w:rsidRDefault="00DC7D96" w:rsidP="00DC7D96">
      <w:pPr>
        <w:tabs>
          <w:tab w:val="left" w:pos="90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7C62">
        <w:rPr>
          <w:rFonts w:ascii="Times New Roman" w:hAnsi="Times New Roman" w:cs="Times New Roman"/>
          <w:sz w:val="24"/>
          <w:szCs w:val="24"/>
        </w:rPr>
        <w:t>1. Бесчастнов Н.П. Изображение растительных мотивов. М.: Гуманитарный издательский центр «</w:t>
      </w:r>
      <w:proofErr w:type="spellStart"/>
      <w:r w:rsidRPr="004D7C62"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 w:rsidRPr="004D7C62">
        <w:rPr>
          <w:rFonts w:ascii="Times New Roman" w:hAnsi="Times New Roman" w:cs="Times New Roman"/>
          <w:sz w:val="24"/>
          <w:szCs w:val="24"/>
        </w:rPr>
        <w:t>», 2004</w:t>
      </w:r>
    </w:p>
    <w:p w:rsidR="00DC7D96" w:rsidRPr="004D7C62" w:rsidRDefault="00DC7D96" w:rsidP="00DC7D96">
      <w:pPr>
        <w:tabs>
          <w:tab w:val="left" w:pos="90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7C62">
        <w:rPr>
          <w:rFonts w:ascii="Times New Roman" w:hAnsi="Times New Roman" w:cs="Times New Roman"/>
          <w:sz w:val="24"/>
          <w:szCs w:val="24"/>
        </w:rPr>
        <w:t>2. Бесчастнов Н.П. Графика натюрморта. М.: Гуманитарный издательский центр «</w:t>
      </w:r>
      <w:proofErr w:type="spellStart"/>
      <w:r w:rsidRPr="004D7C62"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 w:rsidRPr="004D7C62">
        <w:rPr>
          <w:rFonts w:ascii="Times New Roman" w:hAnsi="Times New Roman" w:cs="Times New Roman"/>
          <w:sz w:val="24"/>
          <w:szCs w:val="24"/>
        </w:rPr>
        <w:t>», 2008</w:t>
      </w:r>
    </w:p>
    <w:p w:rsidR="00DC7D96" w:rsidRPr="004D7C62" w:rsidRDefault="00DC7D96" w:rsidP="00DC7D96">
      <w:pPr>
        <w:tabs>
          <w:tab w:val="left" w:pos="90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7C62">
        <w:rPr>
          <w:rFonts w:ascii="Times New Roman" w:hAnsi="Times New Roman" w:cs="Times New Roman"/>
          <w:sz w:val="24"/>
          <w:szCs w:val="24"/>
        </w:rPr>
        <w:t>3. Бесчастнов Н.П. Графика пейзажа. М.: Гуманитарный издательский центр «</w:t>
      </w:r>
      <w:proofErr w:type="spellStart"/>
      <w:r w:rsidRPr="004D7C62"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 w:rsidRPr="004D7C62">
        <w:rPr>
          <w:rFonts w:ascii="Times New Roman" w:hAnsi="Times New Roman" w:cs="Times New Roman"/>
          <w:sz w:val="24"/>
          <w:szCs w:val="24"/>
        </w:rPr>
        <w:t>», 2005</w:t>
      </w:r>
    </w:p>
    <w:p w:rsidR="00DC7D96" w:rsidRPr="004D7C62" w:rsidRDefault="00DC7D96" w:rsidP="00DC7D96">
      <w:pPr>
        <w:tabs>
          <w:tab w:val="left" w:pos="90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7C62">
        <w:rPr>
          <w:rFonts w:ascii="Times New Roman" w:hAnsi="Times New Roman" w:cs="Times New Roman"/>
          <w:sz w:val="24"/>
          <w:szCs w:val="24"/>
        </w:rPr>
        <w:t>4. Бесчастнов Н.П. Черно-белая графика. М.: Гуманитарный издательский центр «</w:t>
      </w:r>
      <w:proofErr w:type="spellStart"/>
      <w:r w:rsidRPr="004D7C62"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 w:rsidRPr="004D7C62">
        <w:rPr>
          <w:rFonts w:ascii="Times New Roman" w:hAnsi="Times New Roman" w:cs="Times New Roman"/>
          <w:sz w:val="24"/>
          <w:szCs w:val="24"/>
        </w:rPr>
        <w:t>», 2002</w:t>
      </w:r>
    </w:p>
    <w:p w:rsidR="00DC7D96" w:rsidRPr="004D7C62" w:rsidRDefault="00DC7D96" w:rsidP="00DC7D96">
      <w:pPr>
        <w:tabs>
          <w:tab w:val="left" w:pos="90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7C62">
        <w:rPr>
          <w:rFonts w:ascii="Times New Roman" w:hAnsi="Times New Roman" w:cs="Times New Roman"/>
          <w:sz w:val="24"/>
          <w:szCs w:val="24"/>
        </w:rPr>
        <w:t xml:space="preserve">5. Логвиненко Г.М. Декоративная композиция. М.: </w:t>
      </w:r>
      <w:proofErr w:type="spellStart"/>
      <w:r w:rsidRPr="004D7C62"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 w:rsidRPr="004D7C62">
        <w:rPr>
          <w:rFonts w:ascii="Times New Roman" w:hAnsi="Times New Roman" w:cs="Times New Roman"/>
          <w:sz w:val="24"/>
          <w:szCs w:val="24"/>
        </w:rPr>
        <w:t>, 2006</w:t>
      </w:r>
    </w:p>
    <w:p w:rsidR="00DC7D96" w:rsidRPr="004D7C62" w:rsidRDefault="00DC7D96" w:rsidP="00DC7D96">
      <w:pPr>
        <w:tabs>
          <w:tab w:val="left" w:pos="90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7C62">
        <w:rPr>
          <w:rFonts w:ascii="Times New Roman" w:hAnsi="Times New Roman" w:cs="Times New Roman"/>
          <w:sz w:val="24"/>
          <w:szCs w:val="24"/>
        </w:rPr>
        <w:t>6. Сокольникова Н.М. Основы композиции. Обнинск, 1996</w:t>
      </w:r>
    </w:p>
    <w:p w:rsidR="00DC7D96" w:rsidRPr="004D7C62" w:rsidRDefault="00DC7D96" w:rsidP="00DC7D96">
      <w:pPr>
        <w:tabs>
          <w:tab w:val="left" w:pos="90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7C62">
        <w:rPr>
          <w:rFonts w:ascii="Times New Roman" w:hAnsi="Times New Roman" w:cs="Times New Roman"/>
          <w:sz w:val="24"/>
          <w:szCs w:val="24"/>
        </w:rPr>
        <w:t>7. Сокольникова Н.М. Художники. Книги. Дети. М.: Конец века, 1997</w:t>
      </w:r>
    </w:p>
    <w:p w:rsidR="00807DC7" w:rsidRPr="004D7C62" w:rsidRDefault="00DC7D96" w:rsidP="00DC7D96">
      <w:pPr>
        <w:tabs>
          <w:tab w:val="left" w:pos="90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7C62">
        <w:rPr>
          <w:rFonts w:ascii="Times New Roman" w:hAnsi="Times New Roman" w:cs="Times New Roman"/>
          <w:sz w:val="24"/>
          <w:szCs w:val="24"/>
        </w:rPr>
        <w:t>8. Барышников А.П. Перспектива, М., 1955</w:t>
      </w:r>
      <w:r w:rsidR="004D7C62" w:rsidRPr="004D7C62">
        <w:rPr>
          <w:rFonts w:ascii="Times New Roman" w:hAnsi="Times New Roman" w:cs="Times New Roman"/>
          <w:sz w:val="24"/>
          <w:szCs w:val="24"/>
        </w:rPr>
        <w:t>г.</w:t>
      </w:r>
    </w:p>
    <w:p w:rsidR="00807DC7" w:rsidRPr="00087BF0" w:rsidRDefault="008D5427" w:rsidP="008D5427">
      <w:pPr>
        <w:tabs>
          <w:tab w:val="left" w:pos="900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87BF0">
        <w:rPr>
          <w:rFonts w:ascii="Times New Roman" w:hAnsi="Times New Roman" w:cs="Times New Roman"/>
          <w:sz w:val="28"/>
          <w:szCs w:val="28"/>
        </w:rPr>
        <w:t>Основы изобразительной грамоты</w:t>
      </w:r>
    </w:p>
    <w:p w:rsidR="008D5427" w:rsidRPr="004D7C62" w:rsidRDefault="008D5427" w:rsidP="008D5427">
      <w:pPr>
        <w:numPr>
          <w:ilvl w:val="0"/>
          <w:numId w:val="6"/>
        </w:numPr>
        <w:tabs>
          <w:tab w:val="left" w:pos="1134"/>
          <w:tab w:val="left" w:pos="1276"/>
        </w:tabs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D7C62">
        <w:rPr>
          <w:rFonts w:ascii="Times New Roman" w:hAnsi="Times New Roman" w:cs="Times New Roman"/>
          <w:sz w:val="24"/>
          <w:szCs w:val="24"/>
        </w:rPr>
        <w:t xml:space="preserve">Алехин А.Д. Изобразительное искусство. Художник. </w:t>
      </w:r>
      <w:proofErr w:type="spellStart"/>
      <w:r w:rsidRPr="004D7C62">
        <w:rPr>
          <w:rFonts w:ascii="Times New Roman" w:hAnsi="Times New Roman" w:cs="Times New Roman"/>
          <w:sz w:val="24"/>
          <w:szCs w:val="24"/>
        </w:rPr>
        <w:t>Педагог.школа</w:t>
      </w:r>
      <w:proofErr w:type="spellEnd"/>
      <w:r w:rsidRPr="004D7C62">
        <w:rPr>
          <w:rFonts w:ascii="Times New Roman" w:hAnsi="Times New Roman" w:cs="Times New Roman"/>
          <w:sz w:val="24"/>
          <w:szCs w:val="24"/>
        </w:rPr>
        <w:t xml:space="preserve">: книга для учителя. – М.: Просвещение, 1984 </w:t>
      </w:r>
    </w:p>
    <w:p w:rsidR="008D5427" w:rsidRPr="004D7C62" w:rsidRDefault="008D5427" w:rsidP="008D5427">
      <w:pPr>
        <w:numPr>
          <w:ilvl w:val="0"/>
          <w:numId w:val="6"/>
        </w:numPr>
        <w:tabs>
          <w:tab w:val="clear" w:pos="0"/>
          <w:tab w:val="num" w:pos="720"/>
          <w:tab w:val="left" w:pos="1134"/>
          <w:tab w:val="left" w:pos="1276"/>
        </w:tabs>
        <w:suppressAutoHyphens/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4D7C62">
        <w:rPr>
          <w:rFonts w:ascii="Times New Roman" w:hAnsi="Times New Roman" w:cs="Times New Roman"/>
          <w:sz w:val="24"/>
          <w:szCs w:val="24"/>
        </w:rPr>
        <w:t xml:space="preserve">Выготский Л.С. Воображение и творчество в детском возрасте.- 3-е изд.- М.: Просвещение, 1991 </w:t>
      </w:r>
    </w:p>
    <w:p w:rsidR="008D5427" w:rsidRPr="004D7C62" w:rsidRDefault="008D5427" w:rsidP="008D5427">
      <w:pPr>
        <w:numPr>
          <w:ilvl w:val="0"/>
          <w:numId w:val="6"/>
        </w:numPr>
        <w:tabs>
          <w:tab w:val="clear" w:pos="0"/>
          <w:tab w:val="num" w:pos="720"/>
          <w:tab w:val="left" w:pos="1134"/>
          <w:tab w:val="left" w:pos="1276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7C62">
        <w:rPr>
          <w:rFonts w:ascii="Times New Roman" w:hAnsi="Times New Roman" w:cs="Times New Roman"/>
          <w:sz w:val="24"/>
          <w:szCs w:val="24"/>
        </w:rPr>
        <w:t xml:space="preserve">Горяева Н.А. первые шаги в мире искусства: Из опыта работы: Книга для учителя. М.: Просвещение, 1991 </w:t>
      </w:r>
    </w:p>
    <w:p w:rsidR="008D5427" w:rsidRPr="004D7C62" w:rsidRDefault="008D5427" w:rsidP="008D5427">
      <w:pPr>
        <w:numPr>
          <w:ilvl w:val="0"/>
          <w:numId w:val="6"/>
        </w:numPr>
        <w:tabs>
          <w:tab w:val="clear" w:pos="0"/>
          <w:tab w:val="num" w:pos="720"/>
          <w:tab w:val="left" w:pos="1134"/>
          <w:tab w:val="left" w:pos="1276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7C62">
        <w:rPr>
          <w:rFonts w:ascii="Times New Roman" w:hAnsi="Times New Roman" w:cs="Times New Roman"/>
          <w:sz w:val="24"/>
          <w:szCs w:val="24"/>
        </w:rPr>
        <w:lastRenderedPageBreak/>
        <w:t xml:space="preserve">Давыдов В.В. Проблемы развивающего обучения. Опыт теоретического и экспериментального психологического исследования. - М.: Педагогика,1989 </w:t>
      </w:r>
    </w:p>
    <w:p w:rsidR="008D5427" w:rsidRPr="004D7C62" w:rsidRDefault="008D5427" w:rsidP="008D5427">
      <w:pPr>
        <w:numPr>
          <w:ilvl w:val="0"/>
          <w:numId w:val="6"/>
        </w:numPr>
        <w:tabs>
          <w:tab w:val="clear" w:pos="0"/>
          <w:tab w:val="num" w:pos="720"/>
          <w:tab w:val="left" w:pos="1134"/>
          <w:tab w:val="left" w:pos="1276"/>
        </w:tabs>
        <w:suppressAutoHyphens/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4D7C62">
        <w:rPr>
          <w:rFonts w:ascii="Times New Roman" w:hAnsi="Times New Roman" w:cs="Times New Roman"/>
          <w:sz w:val="24"/>
          <w:szCs w:val="24"/>
        </w:rPr>
        <w:t xml:space="preserve">Зеленина Е.Л. Играем, познаем, рисуем. – М.: Просвещение, 1996 </w:t>
      </w:r>
    </w:p>
    <w:p w:rsidR="008D5427" w:rsidRPr="004D7C62" w:rsidRDefault="008D5427" w:rsidP="008D5427">
      <w:pPr>
        <w:numPr>
          <w:ilvl w:val="0"/>
          <w:numId w:val="6"/>
        </w:numPr>
        <w:tabs>
          <w:tab w:val="clear" w:pos="0"/>
          <w:tab w:val="num" w:pos="720"/>
          <w:tab w:val="left" w:pos="1134"/>
          <w:tab w:val="left" w:pos="1276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7C62">
        <w:rPr>
          <w:rFonts w:ascii="Times New Roman" w:hAnsi="Times New Roman" w:cs="Times New Roman"/>
          <w:sz w:val="24"/>
          <w:szCs w:val="24"/>
        </w:rPr>
        <w:t xml:space="preserve">Казакова Т.С. Изобразительная деятельность и художественное развитие дошкольника. М.: Педагогика, 1983 </w:t>
      </w:r>
    </w:p>
    <w:p w:rsidR="008D5427" w:rsidRPr="004D7C62" w:rsidRDefault="008D5427" w:rsidP="008D5427">
      <w:pPr>
        <w:numPr>
          <w:ilvl w:val="0"/>
          <w:numId w:val="6"/>
        </w:numPr>
        <w:tabs>
          <w:tab w:val="clear" w:pos="0"/>
          <w:tab w:val="num" w:pos="720"/>
          <w:tab w:val="left" w:pos="1134"/>
          <w:tab w:val="left" w:pos="1276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7C62">
        <w:rPr>
          <w:rFonts w:ascii="Times New Roman" w:hAnsi="Times New Roman" w:cs="Times New Roman"/>
          <w:sz w:val="24"/>
          <w:szCs w:val="24"/>
        </w:rPr>
        <w:t>Кирилло</w:t>
      </w:r>
      <w:proofErr w:type="spellEnd"/>
      <w:r w:rsidRPr="004D7C62">
        <w:rPr>
          <w:rFonts w:ascii="Times New Roman" w:hAnsi="Times New Roman" w:cs="Times New Roman"/>
          <w:sz w:val="24"/>
          <w:szCs w:val="24"/>
        </w:rPr>
        <w:t xml:space="preserve"> А. Учителю об изобразительных материалах. – М.: Просвещение, 1971 </w:t>
      </w:r>
    </w:p>
    <w:p w:rsidR="008D5427" w:rsidRPr="004D7C62" w:rsidRDefault="008D5427" w:rsidP="008D5427">
      <w:pPr>
        <w:numPr>
          <w:ilvl w:val="0"/>
          <w:numId w:val="6"/>
        </w:numPr>
        <w:tabs>
          <w:tab w:val="clear" w:pos="0"/>
          <w:tab w:val="num" w:pos="720"/>
          <w:tab w:val="left" w:pos="1134"/>
          <w:tab w:val="left" w:pos="1276"/>
        </w:tabs>
        <w:suppressAutoHyphens/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4D7C62">
        <w:rPr>
          <w:rFonts w:ascii="Times New Roman" w:hAnsi="Times New Roman" w:cs="Times New Roman"/>
          <w:sz w:val="24"/>
          <w:szCs w:val="24"/>
        </w:rPr>
        <w:t xml:space="preserve">Комарова Т.С. Как научить ребенка рисовать. – М.: Столетие, 1998 </w:t>
      </w:r>
    </w:p>
    <w:p w:rsidR="008D5427" w:rsidRPr="004D7C62" w:rsidRDefault="008D5427" w:rsidP="008D5427">
      <w:pPr>
        <w:numPr>
          <w:ilvl w:val="0"/>
          <w:numId w:val="6"/>
        </w:numPr>
        <w:tabs>
          <w:tab w:val="clear" w:pos="0"/>
          <w:tab w:val="num" w:pos="720"/>
          <w:tab w:val="left" w:pos="1134"/>
          <w:tab w:val="left" w:pos="1276"/>
        </w:tabs>
        <w:suppressAutoHyphens/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4D7C62">
        <w:rPr>
          <w:rFonts w:ascii="Times New Roman" w:hAnsi="Times New Roman" w:cs="Times New Roman"/>
          <w:sz w:val="24"/>
          <w:szCs w:val="24"/>
        </w:rPr>
        <w:t>Компанцева</w:t>
      </w:r>
      <w:proofErr w:type="spellEnd"/>
      <w:r w:rsidRPr="004D7C62">
        <w:rPr>
          <w:rFonts w:ascii="Times New Roman" w:hAnsi="Times New Roman" w:cs="Times New Roman"/>
          <w:sz w:val="24"/>
          <w:szCs w:val="24"/>
        </w:rPr>
        <w:t xml:space="preserve"> Л.В. Поэтический образ природы в детском рисунке. – М.: Просвещение, 1985 </w:t>
      </w:r>
    </w:p>
    <w:p w:rsidR="008D5427" w:rsidRPr="00087BF0" w:rsidRDefault="008D5427" w:rsidP="008D5427">
      <w:pPr>
        <w:tabs>
          <w:tab w:val="left" w:pos="900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87BF0">
        <w:rPr>
          <w:rFonts w:ascii="Times New Roman" w:hAnsi="Times New Roman" w:cs="Times New Roman"/>
          <w:sz w:val="28"/>
          <w:szCs w:val="28"/>
        </w:rPr>
        <w:t>Прикладное творчество</w:t>
      </w:r>
    </w:p>
    <w:p w:rsidR="008D5427" w:rsidRPr="004D7C62" w:rsidRDefault="008D5427" w:rsidP="008D54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7C62">
        <w:rPr>
          <w:rFonts w:ascii="Times New Roman" w:hAnsi="Times New Roman" w:cs="Times New Roman"/>
          <w:sz w:val="24"/>
          <w:szCs w:val="24"/>
        </w:rPr>
        <w:t>Дорожин</w:t>
      </w:r>
      <w:proofErr w:type="spellEnd"/>
      <w:r w:rsidRPr="004D7C62">
        <w:rPr>
          <w:rFonts w:ascii="Times New Roman" w:hAnsi="Times New Roman" w:cs="Times New Roman"/>
          <w:sz w:val="24"/>
          <w:szCs w:val="24"/>
        </w:rPr>
        <w:t xml:space="preserve"> Ю.Г. Городецкая роспись. Рабочая тетрадь по основам народного искусства. - М. Мозаика-Синтез, 2007</w:t>
      </w:r>
    </w:p>
    <w:p w:rsidR="008D5427" w:rsidRPr="004D7C62" w:rsidRDefault="008D5427" w:rsidP="008D54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7C62">
        <w:rPr>
          <w:rFonts w:ascii="Times New Roman" w:hAnsi="Times New Roman" w:cs="Times New Roman"/>
          <w:sz w:val="24"/>
          <w:szCs w:val="24"/>
        </w:rPr>
        <w:t>Дорожин</w:t>
      </w:r>
      <w:proofErr w:type="spellEnd"/>
      <w:r w:rsidRPr="004D7C62">
        <w:rPr>
          <w:rFonts w:ascii="Times New Roman" w:hAnsi="Times New Roman" w:cs="Times New Roman"/>
          <w:sz w:val="24"/>
          <w:szCs w:val="24"/>
        </w:rPr>
        <w:t xml:space="preserve"> Ю.Г. Мезенская роспись. Рабочая тетрадь по основам народного искусства. - М. Мозаика-Синтез, 2007</w:t>
      </w:r>
    </w:p>
    <w:p w:rsidR="008D5427" w:rsidRPr="004D7C62" w:rsidRDefault="008D5427" w:rsidP="008D54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7C62">
        <w:rPr>
          <w:rFonts w:ascii="Times New Roman" w:hAnsi="Times New Roman" w:cs="Times New Roman"/>
          <w:sz w:val="24"/>
          <w:szCs w:val="24"/>
        </w:rPr>
        <w:t>Клиентов А. Народные промыслы. – М.: Белый город, 2010</w:t>
      </w:r>
    </w:p>
    <w:p w:rsidR="008D5427" w:rsidRPr="004D7C62" w:rsidRDefault="008D5427" w:rsidP="008D54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7C62">
        <w:rPr>
          <w:rFonts w:ascii="Times New Roman" w:hAnsi="Times New Roman" w:cs="Times New Roman"/>
          <w:sz w:val="24"/>
          <w:szCs w:val="24"/>
        </w:rPr>
        <w:t>Лаврова С. Русские игрушки, игры, забавы. – М.: Белый город, 2010</w:t>
      </w:r>
    </w:p>
    <w:p w:rsidR="008D5427" w:rsidRPr="004D7C62" w:rsidRDefault="008D5427" w:rsidP="008D54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7C62">
        <w:rPr>
          <w:rFonts w:ascii="Times New Roman" w:hAnsi="Times New Roman" w:cs="Times New Roman"/>
          <w:sz w:val="24"/>
          <w:szCs w:val="24"/>
        </w:rPr>
        <w:t>Межуева</w:t>
      </w:r>
      <w:proofErr w:type="spellEnd"/>
      <w:r w:rsidRPr="004D7C62">
        <w:rPr>
          <w:rFonts w:ascii="Times New Roman" w:hAnsi="Times New Roman" w:cs="Times New Roman"/>
          <w:sz w:val="24"/>
          <w:szCs w:val="24"/>
        </w:rPr>
        <w:t xml:space="preserve"> Ю.А. Сказочная Гжель: Рабочая тетрадь по основам народного искусства. М., Мозаика-Синтез, 2003</w:t>
      </w:r>
    </w:p>
    <w:p w:rsidR="008D5427" w:rsidRPr="004D7C62" w:rsidRDefault="008D5427" w:rsidP="008D5427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D7C62">
        <w:rPr>
          <w:rFonts w:ascii="Times New Roman" w:hAnsi="Times New Roman" w:cs="Times New Roman"/>
          <w:sz w:val="24"/>
          <w:szCs w:val="24"/>
        </w:rPr>
        <w:t xml:space="preserve">Федотов Г.Я. Энциклопедия ремесел.- М.. Изд-во </w:t>
      </w:r>
      <w:proofErr w:type="spellStart"/>
      <w:r w:rsidRPr="004D7C62">
        <w:rPr>
          <w:rFonts w:ascii="Times New Roman" w:hAnsi="Times New Roman" w:cs="Times New Roman"/>
          <w:sz w:val="24"/>
          <w:szCs w:val="24"/>
        </w:rPr>
        <w:t>Эксмо</w:t>
      </w:r>
      <w:proofErr w:type="spellEnd"/>
      <w:r w:rsidRPr="004D7C62">
        <w:rPr>
          <w:rFonts w:ascii="Times New Roman" w:hAnsi="Times New Roman" w:cs="Times New Roman"/>
          <w:sz w:val="24"/>
          <w:szCs w:val="24"/>
        </w:rPr>
        <w:t>, 2003</w:t>
      </w:r>
    </w:p>
    <w:p w:rsidR="008D5427" w:rsidRPr="004D7C62" w:rsidRDefault="008D5427" w:rsidP="008D54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7C62">
        <w:rPr>
          <w:rFonts w:ascii="Times New Roman" w:hAnsi="Times New Roman" w:cs="Times New Roman"/>
          <w:sz w:val="24"/>
          <w:szCs w:val="24"/>
        </w:rPr>
        <w:t>Я познаю мир. Игрушки: Детская энциклопедия. /Сост.Н.Г. Юрина. - М.: АСТ, 1998</w:t>
      </w:r>
    </w:p>
    <w:p w:rsidR="008D5427" w:rsidRPr="00087BF0" w:rsidRDefault="004D7C62" w:rsidP="004D7C62">
      <w:pPr>
        <w:tabs>
          <w:tab w:val="left" w:pos="900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87BF0">
        <w:rPr>
          <w:rFonts w:ascii="Times New Roman" w:hAnsi="Times New Roman" w:cs="Times New Roman"/>
          <w:sz w:val="28"/>
          <w:szCs w:val="28"/>
        </w:rPr>
        <w:t>«Рисунок</w:t>
      </w:r>
    </w:p>
    <w:p w:rsidR="008D5427" w:rsidRPr="004D7C62" w:rsidRDefault="008D5427" w:rsidP="008D5427">
      <w:pPr>
        <w:tabs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7C62">
        <w:rPr>
          <w:rFonts w:ascii="Times New Roman" w:hAnsi="Times New Roman" w:cs="Times New Roman"/>
          <w:sz w:val="24"/>
          <w:szCs w:val="24"/>
        </w:rPr>
        <w:t>1. Барышников А.П. Перспектива. -  М., 1955</w:t>
      </w:r>
    </w:p>
    <w:p w:rsidR="008D5427" w:rsidRPr="004D7C62" w:rsidRDefault="008D5427" w:rsidP="008D5427">
      <w:pPr>
        <w:tabs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7C62">
        <w:rPr>
          <w:rFonts w:ascii="Times New Roman" w:hAnsi="Times New Roman" w:cs="Times New Roman"/>
          <w:sz w:val="24"/>
          <w:szCs w:val="24"/>
        </w:rPr>
        <w:t>2. Бесчастнов Н.П. Изображение растительных мотивов. М.: Гуманитарный издательский центр «</w:t>
      </w:r>
      <w:proofErr w:type="spellStart"/>
      <w:r w:rsidRPr="004D7C62"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 w:rsidRPr="004D7C62">
        <w:rPr>
          <w:rFonts w:ascii="Times New Roman" w:hAnsi="Times New Roman" w:cs="Times New Roman"/>
          <w:sz w:val="24"/>
          <w:szCs w:val="24"/>
        </w:rPr>
        <w:t>», 2004</w:t>
      </w:r>
    </w:p>
    <w:p w:rsidR="008D5427" w:rsidRPr="004D7C62" w:rsidRDefault="008D5427" w:rsidP="008D5427">
      <w:pPr>
        <w:tabs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7C62">
        <w:rPr>
          <w:rFonts w:ascii="Times New Roman" w:hAnsi="Times New Roman" w:cs="Times New Roman"/>
          <w:sz w:val="24"/>
          <w:szCs w:val="24"/>
        </w:rPr>
        <w:t>3. Бесчастнов Н.П. Графика натюрморта. М.: Гуманитарный издательский центр «</w:t>
      </w:r>
      <w:proofErr w:type="spellStart"/>
      <w:r w:rsidRPr="004D7C62"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 w:rsidRPr="004D7C62">
        <w:rPr>
          <w:rFonts w:ascii="Times New Roman" w:hAnsi="Times New Roman" w:cs="Times New Roman"/>
          <w:sz w:val="24"/>
          <w:szCs w:val="24"/>
        </w:rPr>
        <w:t>», 2008</w:t>
      </w:r>
    </w:p>
    <w:p w:rsidR="008D5427" w:rsidRPr="004D7C62" w:rsidRDefault="008D5427" w:rsidP="008D5427">
      <w:pPr>
        <w:tabs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7C62">
        <w:rPr>
          <w:rFonts w:ascii="Times New Roman" w:hAnsi="Times New Roman" w:cs="Times New Roman"/>
          <w:sz w:val="24"/>
          <w:szCs w:val="24"/>
        </w:rPr>
        <w:t>4. Бесчастнов Н.П. Графика пейзажа. М.: Гуманитарный издательский центр «</w:t>
      </w:r>
      <w:proofErr w:type="spellStart"/>
      <w:r w:rsidRPr="004D7C62"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 w:rsidRPr="004D7C62">
        <w:rPr>
          <w:rFonts w:ascii="Times New Roman" w:hAnsi="Times New Roman" w:cs="Times New Roman"/>
          <w:sz w:val="24"/>
          <w:szCs w:val="24"/>
        </w:rPr>
        <w:t>», 2005</w:t>
      </w:r>
    </w:p>
    <w:p w:rsidR="008D5427" w:rsidRPr="004D7C62" w:rsidRDefault="008D5427" w:rsidP="008D5427">
      <w:pPr>
        <w:tabs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7C62">
        <w:rPr>
          <w:rFonts w:ascii="Times New Roman" w:hAnsi="Times New Roman" w:cs="Times New Roman"/>
          <w:sz w:val="24"/>
          <w:szCs w:val="24"/>
        </w:rPr>
        <w:t>5. Бесчастнов Н.П. Черно-белая графика. М.: Гуманитарный издательский центр «</w:t>
      </w:r>
      <w:proofErr w:type="spellStart"/>
      <w:r w:rsidRPr="004D7C62"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 w:rsidRPr="004D7C62">
        <w:rPr>
          <w:rFonts w:ascii="Times New Roman" w:hAnsi="Times New Roman" w:cs="Times New Roman"/>
          <w:sz w:val="24"/>
          <w:szCs w:val="24"/>
        </w:rPr>
        <w:t>», 2006</w:t>
      </w:r>
    </w:p>
    <w:p w:rsidR="008D5427" w:rsidRPr="00087BF0" w:rsidRDefault="008D5427" w:rsidP="004D7C62">
      <w:pPr>
        <w:tabs>
          <w:tab w:val="left" w:pos="90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087BF0">
        <w:rPr>
          <w:rFonts w:ascii="Times New Roman" w:hAnsi="Times New Roman" w:cs="Times New Roman"/>
          <w:sz w:val="28"/>
          <w:szCs w:val="28"/>
        </w:rPr>
        <w:t>«Лепка»</w:t>
      </w:r>
    </w:p>
    <w:p w:rsidR="008D5427" w:rsidRPr="004D7C62" w:rsidRDefault="008D5427" w:rsidP="008D5427">
      <w:pPr>
        <w:numPr>
          <w:ilvl w:val="0"/>
          <w:numId w:val="7"/>
        </w:numPr>
        <w:tabs>
          <w:tab w:val="left" w:pos="426"/>
        </w:tabs>
        <w:suppressAutoHyphens/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7C62">
        <w:rPr>
          <w:rFonts w:ascii="Times New Roman" w:hAnsi="Times New Roman" w:cs="Times New Roman"/>
          <w:sz w:val="24"/>
          <w:szCs w:val="24"/>
        </w:rPr>
        <w:lastRenderedPageBreak/>
        <w:t>Бабанский</w:t>
      </w:r>
      <w:proofErr w:type="spellEnd"/>
      <w:r w:rsidRPr="004D7C62">
        <w:rPr>
          <w:rFonts w:ascii="Times New Roman" w:hAnsi="Times New Roman" w:cs="Times New Roman"/>
          <w:sz w:val="24"/>
          <w:szCs w:val="24"/>
        </w:rPr>
        <w:t xml:space="preserve"> Ю.А. Учет возрастных и индивидуальных особенностей в учебно-воспитательном процессе. Народное образование СССР, 1982. - №7, с. 106-111</w:t>
      </w:r>
    </w:p>
    <w:p w:rsidR="008D5427" w:rsidRPr="004D7C62" w:rsidRDefault="008D5427" w:rsidP="008D5427">
      <w:pPr>
        <w:numPr>
          <w:ilvl w:val="0"/>
          <w:numId w:val="7"/>
        </w:numPr>
        <w:tabs>
          <w:tab w:val="left" w:pos="426"/>
        </w:tabs>
        <w:suppressAutoHyphens/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D7C62">
        <w:rPr>
          <w:rFonts w:ascii="Times New Roman" w:hAnsi="Times New Roman" w:cs="Times New Roman"/>
          <w:sz w:val="24"/>
          <w:szCs w:val="24"/>
        </w:rPr>
        <w:t xml:space="preserve">Бесчастнов Н.П. Изображение растительных мотивов. – М.: </w:t>
      </w:r>
      <w:proofErr w:type="spellStart"/>
      <w:r w:rsidRPr="004D7C62"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 w:rsidRPr="004D7C62">
        <w:rPr>
          <w:rFonts w:ascii="Times New Roman" w:hAnsi="Times New Roman" w:cs="Times New Roman"/>
          <w:sz w:val="24"/>
          <w:szCs w:val="24"/>
        </w:rPr>
        <w:t>, 2004.  с.66-74</w:t>
      </w:r>
    </w:p>
    <w:p w:rsidR="008D5427" w:rsidRPr="004D7C62" w:rsidRDefault="008D5427" w:rsidP="008D5427">
      <w:pPr>
        <w:numPr>
          <w:ilvl w:val="0"/>
          <w:numId w:val="7"/>
        </w:numPr>
        <w:tabs>
          <w:tab w:val="left" w:pos="426"/>
        </w:tabs>
        <w:suppressAutoHyphens/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7C62">
        <w:rPr>
          <w:rFonts w:ascii="Times New Roman" w:hAnsi="Times New Roman" w:cs="Times New Roman"/>
          <w:sz w:val="24"/>
          <w:szCs w:val="24"/>
        </w:rPr>
        <w:t>Бурдейный</w:t>
      </w:r>
      <w:proofErr w:type="spellEnd"/>
      <w:r w:rsidRPr="004D7C62">
        <w:rPr>
          <w:rFonts w:ascii="Times New Roman" w:hAnsi="Times New Roman" w:cs="Times New Roman"/>
          <w:sz w:val="24"/>
          <w:szCs w:val="24"/>
        </w:rPr>
        <w:t xml:space="preserve"> М.А. Искусство керамики. - М.: </w:t>
      </w:r>
      <w:proofErr w:type="spellStart"/>
      <w:r w:rsidRPr="004D7C62">
        <w:rPr>
          <w:rFonts w:ascii="Times New Roman" w:hAnsi="Times New Roman" w:cs="Times New Roman"/>
          <w:sz w:val="24"/>
          <w:szCs w:val="24"/>
        </w:rPr>
        <w:t>Профиздат</w:t>
      </w:r>
      <w:proofErr w:type="spellEnd"/>
      <w:r w:rsidRPr="004D7C62">
        <w:rPr>
          <w:rFonts w:ascii="Times New Roman" w:hAnsi="Times New Roman" w:cs="Times New Roman"/>
          <w:sz w:val="24"/>
          <w:szCs w:val="24"/>
        </w:rPr>
        <w:t>, 2005</w:t>
      </w:r>
    </w:p>
    <w:p w:rsidR="008D5427" w:rsidRPr="004D7C62" w:rsidRDefault="008D5427" w:rsidP="008D5427">
      <w:pPr>
        <w:numPr>
          <w:ilvl w:val="0"/>
          <w:numId w:val="7"/>
        </w:numPr>
        <w:tabs>
          <w:tab w:val="left" w:pos="426"/>
        </w:tabs>
        <w:suppressAutoHyphens/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7C62">
        <w:rPr>
          <w:rFonts w:ascii="Times New Roman" w:hAnsi="Times New Roman" w:cs="Times New Roman"/>
          <w:sz w:val="24"/>
          <w:szCs w:val="24"/>
        </w:rPr>
        <w:t>Буткевич</w:t>
      </w:r>
      <w:proofErr w:type="spellEnd"/>
      <w:r w:rsidRPr="004D7C62">
        <w:rPr>
          <w:rFonts w:ascii="Times New Roman" w:hAnsi="Times New Roman" w:cs="Times New Roman"/>
          <w:sz w:val="24"/>
          <w:szCs w:val="24"/>
        </w:rPr>
        <w:t xml:space="preserve"> Л.М. История орнамента. – М.: </w:t>
      </w:r>
      <w:proofErr w:type="spellStart"/>
      <w:r w:rsidRPr="004D7C62"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 w:rsidRPr="004D7C62">
        <w:rPr>
          <w:rFonts w:ascii="Times New Roman" w:hAnsi="Times New Roman" w:cs="Times New Roman"/>
          <w:sz w:val="24"/>
          <w:szCs w:val="24"/>
        </w:rPr>
        <w:t>, 2003</w:t>
      </w:r>
    </w:p>
    <w:p w:rsidR="008D5427" w:rsidRPr="004D7C62" w:rsidRDefault="008D5427" w:rsidP="008D5427">
      <w:pPr>
        <w:numPr>
          <w:ilvl w:val="0"/>
          <w:numId w:val="7"/>
        </w:numPr>
        <w:tabs>
          <w:tab w:val="left" w:pos="426"/>
        </w:tabs>
        <w:suppressAutoHyphens/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D7C62">
        <w:rPr>
          <w:rFonts w:ascii="Times New Roman" w:hAnsi="Times New Roman" w:cs="Times New Roman"/>
          <w:sz w:val="24"/>
          <w:szCs w:val="24"/>
        </w:rPr>
        <w:t xml:space="preserve">Василенко В.М. Русское прикладное искусство. Истоки и становление: 1век </w:t>
      </w:r>
      <w:proofErr w:type="spellStart"/>
      <w:r w:rsidRPr="004D7C62">
        <w:rPr>
          <w:rFonts w:ascii="Times New Roman" w:hAnsi="Times New Roman" w:cs="Times New Roman"/>
          <w:sz w:val="24"/>
          <w:szCs w:val="24"/>
        </w:rPr>
        <w:t>дон.э</w:t>
      </w:r>
      <w:proofErr w:type="spellEnd"/>
      <w:r w:rsidRPr="004D7C62">
        <w:rPr>
          <w:rFonts w:ascii="Times New Roman" w:hAnsi="Times New Roman" w:cs="Times New Roman"/>
          <w:sz w:val="24"/>
          <w:szCs w:val="24"/>
        </w:rPr>
        <w:t>. – 8 в. н.э. – М.: Искусство, 1977</w:t>
      </w:r>
    </w:p>
    <w:p w:rsidR="008D5427" w:rsidRPr="004D7C62" w:rsidRDefault="008D5427" w:rsidP="008D5427">
      <w:pPr>
        <w:numPr>
          <w:ilvl w:val="0"/>
          <w:numId w:val="7"/>
        </w:numPr>
        <w:tabs>
          <w:tab w:val="left" w:pos="426"/>
        </w:tabs>
        <w:suppressAutoHyphens/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D7C62">
        <w:rPr>
          <w:rFonts w:ascii="Times New Roman" w:hAnsi="Times New Roman" w:cs="Times New Roman"/>
          <w:sz w:val="24"/>
          <w:szCs w:val="24"/>
        </w:rPr>
        <w:t xml:space="preserve">Васильева Т.А. Развитие творческих способностей младших школьников средствами скульптуры малых форм. </w:t>
      </w:r>
      <w:proofErr w:type="spellStart"/>
      <w:r w:rsidRPr="004D7C62">
        <w:rPr>
          <w:rFonts w:ascii="Times New Roman" w:hAnsi="Times New Roman" w:cs="Times New Roman"/>
          <w:sz w:val="24"/>
          <w:szCs w:val="24"/>
        </w:rPr>
        <w:t>Диссерт</w:t>
      </w:r>
      <w:proofErr w:type="spellEnd"/>
      <w:r w:rsidRPr="004D7C62">
        <w:rPr>
          <w:rFonts w:ascii="Times New Roman" w:hAnsi="Times New Roman" w:cs="Times New Roman"/>
          <w:sz w:val="24"/>
          <w:szCs w:val="24"/>
        </w:rPr>
        <w:t xml:space="preserve">. на </w:t>
      </w:r>
      <w:proofErr w:type="spellStart"/>
      <w:r w:rsidRPr="004D7C62">
        <w:rPr>
          <w:rFonts w:ascii="Times New Roman" w:hAnsi="Times New Roman" w:cs="Times New Roman"/>
          <w:sz w:val="24"/>
          <w:szCs w:val="24"/>
        </w:rPr>
        <w:t>соиск</w:t>
      </w:r>
      <w:proofErr w:type="spellEnd"/>
      <w:r w:rsidRPr="004D7C62">
        <w:rPr>
          <w:rFonts w:ascii="Times New Roman" w:hAnsi="Times New Roman" w:cs="Times New Roman"/>
          <w:sz w:val="24"/>
          <w:szCs w:val="24"/>
        </w:rPr>
        <w:t xml:space="preserve">. уч. степ. канд. </w:t>
      </w:r>
      <w:proofErr w:type="spellStart"/>
      <w:r w:rsidRPr="004D7C62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4D7C62">
        <w:rPr>
          <w:rFonts w:ascii="Times New Roman" w:hAnsi="Times New Roman" w:cs="Times New Roman"/>
          <w:sz w:val="24"/>
          <w:szCs w:val="24"/>
        </w:rPr>
        <w:t>. наук. – М., 1998</w:t>
      </w:r>
    </w:p>
    <w:p w:rsidR="008D5427" w:rsidRPr="004D7C62" w:rsidRDefault="008D5427" w:rsidP="008D5427">
      <w:pPr>
        <w:numPr>
          <w:ilvl w:val="0"/>
          <w:numId w:val="7"/>
        </w:numPr>
        <w:tabs>
          <w:tab w:val="left" w:pos="426"/>
        </w:tabs>
        <w:suppressAutoHyphens/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D7C62">
        <w:rPr>
          <w:rFonts w:ascii="Times New Roman" w:hAnsi="Times New Roman" w:cs="Times New Roman"/>
          <w:sz w:val="24"/>
          <w:szCs w:val="24"/>
        </w:rPr>
        <w:t>Ерошенков И.Н. Культурно-воспитательная деятельность среди детей и подростков. – М.: «</w:t>
      </w:r>
      <w:proofErr w:type="spellStart"/>
      <w:r w:rsidRPr="004D7C62"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 w:rsidRPr="004D7C62">
        <w:rPr>
          <w:rFonts w:ascii="Times New Roman" w:hAnsi="Times New Roman" w:cs="Times New Roman"/>
          <w:sz w:val="24"/>
          <w:szCs w:val="24"/>
        </w:rPr>
        <w:t>», 2004</w:t>
      </w:r>
    </w:p>
    <w:p w:rsidR="008D5427" w:rsidRPr="004D7C62" w:rsidRDefault="008D5427" w:rsidP="008D5427">
      <w:pPr>
        <w:numPr>
          <w:ilvl w:val="0"/>
          <w:numId w:val="7"/>
        </w:numPr>
        <w:tabs>
          <w:tab w:val="left" w:pos="426"/>
        </w:tabs>
        <w:suppressAutoHyphens/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D7C62">
        <w:rPr>
          <w:rFonts w:ascii="Times New Roman" w:hAnsi="Times New Roman" w:cs="Times New Roman"/>
          <w:sz w:val="24"/>
          <w:szCs w:val="24"/>
        </w:rPr>
        <w:t>Захаров А.И. Конструирование керамических изделий. Учебное пособие, РХТУ им. Д.И.Менделеева, 2004</w:t>
      </w:r>
    </w:p>
    <w:p w:rsidR="008D5427" w:rsidRPr="004D7C62" w:rsidRDefault="008D5427" w:rsidP="008D5427">
      <w:pPr>
        <w:numPr>
          <w:ilvl w:val="0"/>
          <w:numId w:val="7"/>
        </w:numPr>
        <w:tabs>
          <w:tab w:val="left" w:pos="426"/>
        </w:tabs>
        <w:suppressAutoHyphens/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D7C62">
        <w:rPr>
          <w:rFonts w:ascii="Times New Roman" w:hAnsi="Times New Roman" w:cs="Times New Roman"/>
          <w:sz w:val="24"/>
          <w:szCs w:val="24"/>
        </w:rPr>
        <w:t>Захаров А.И. Основы технологии керамики. Учебное пособие. – М.: РХТУ им. Д.И.Менделеева, 2004, с.5-29</w:t>
      </w:r>
    </w:p>
    <w:p w:rsidR="008D5427" w:rsidRPr="004D7C62" w:rsidRDefault="008D5427" w:rsidP="008D5427">
      <w:pPr>
        <w:numPr>
          <w:ilvl w:val="0"/>
          <w:numId w:val="7"/>
        </w:numPr>
        <w:tabs>
          <w:tab w:val="left" w:pos="426"/>
        </w:tabs>
        <w:suppressAutoHyphens/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D7C62">
        <w:rPr>
          <w:rFonts w:ascii="Times New Roman" w:hAnsi="Times New Roman" w:cs="Times New Roman"/>
          <w:sz w:val="24"/>
          <w:szCs w:val="24"/>
        </w:rPr>
        <w:t xml:space="preserve">Керамика Абрамцева. Под ред. </w:t>
      </w:r>
      <w:proofErr w:type="spellStart"/>
      <w:r w:rsidRPr="004D7C62">
        <w:rPr>
          <w:rFonts w:ascii="Times New Roman" w:hAnsi="Times New Roman" w:cs="Times New Roman"/>
          <w:sz w:val="24"/>
          <w:szCs w:val="24"/>
        </w:rPr>
        <w:t>О.И.Арзуманова</w:t>
      </w:r>
      <w:proofErr w:type="spellEnd"/>
      <w:r w:rsidRPr="004D7C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D7C62">
        <w:rPr>
          <w:rFonts w:ascii="Times New Roman" w:hAnsi="Times New Roman" w:cs="Times New Roman"/>
          <w:sz w:val="24"/>
          <w:szCs w:val="24"/>
        </w:rPr>
        <w:t>В.А.Любартович</w:t>
      </w:r>
      <w:proofErr w:type="spellEnd"/>
      <w:r w:rsidRPr="004D7C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D7C62">
        <w:rPr>
          <w:rFonts w:ascii="Times New Roman" w:hAnsi="Times New Roman" w:cs="Times New Roman"/>
          <w:sz w:val="24"/>
          <w:szCs w:val="24"/>
        </w:rPr>
        <w:t>М.В.Нащокина</w:t>
      </w:r>
      <w:proofErr w:type="spellEnd"/>
      <w:r w:rsidRPr="004D7C62">
        <w:rPr>
          <w:rFonts w:ascii="Times New Roman" w:hAnsi="Times New Roman" w:cs="Times New Roman"/>
          <w:sz w:val="24"/>
          <w:szCs w:val="24"/>
        </w:rPr>
        <w:t>. - М.: Из-во «Жираф», 2000, с. 64-77</w:t>
      </w:r>
    </w:p>
    <w:p w:rsidR="008D5427" w:rsidRPr="004D7C62" w:rsidRDefault="008D5427" w:rsidP="008D5427">
      <w:pPr>
        <w:numPr>
          <w:ilvl w:val="0"/>
          <w:numId w:val="7"/>
        </w:numPr>
        <w:tabs>
          <w:tab w:val="left" w:pos="426"/>
        </w:tabs>
        <w:suppressAutoHyphens/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7C62">
        <w:rPr>
          <w:rFonts w:ascii="Times New Roman" w:hAnsi="Times New Roman" w:cs="Times New Roman"/>
          <w:sz w:val="24"/>
          <w:szCs w:val="24"/>
        </w:rPr>
        <w:t>Колякина</w:t>
      </w:r>
      <w:proofErr w:type="spellEnd"/>
      <w:r w:rsidRPr="004D7C62">
        <w:rPr>
          <w:rFonts w:ascii="Times New Roman" w:hAnsi="Times New Roman" w:cs="Times New Roman"/>
          <w:sz w:val="24"/>
          <w:szCs w:val="24"/>
        </w:rPr>
        <w:t xml:space="preserve"> В.И. Методика организации уроков коллективного творчества. - М.: «</w:t>
      </w:r>
      <w:proofErr w:type="spellStart"/>
      <w:r w:rsidRPr="004D7C62"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 w:rsidRPr="004D7C62">
        <w:rPr>
          <w:rFonts w:ascii="Times New Roman" w:hAnsi="Times New Roman" w:cs="Times New Roman"/>
          <w:sz w:val="24"/>
          <w:szCs w:val="24"/>
        </w:rPr>
        <w:t>», 2002. с.6-15</w:t>
      </w:r>
    </w:p>
    <w:p w:rsidR="008D5427" w:rsidRPr="004D7C62" w:rsidRDefault="008D5427" w:rsidP="008D5427">
      <w:pPr>
        <w:numPr>
          <w:ilvl w:val="0"/>
          <w:numId w:val="7"/>
        </w:numPr>
        <w:tabs>
          <w:tab w:val="left" w:pos="426"/>
        </w:tabs>
        <w:suppressAutoHyphens/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D7C62">
        <w:rPr>
          <w:rFonts w:ascii="Times New Roman" w:hAnsi="Times New Roman" w:cs="Times New Roman"/>
          <w:sz w:val="24"/>
          <w:szCs w:val="24"/>
        </w:rPr>
        <w:t>Кузин В.С. Изобразительное искусство и основы его преподавания в школе. Издание 3-е. – М.: «</w:t>
      </w:r>
      <w:proofErr w:type="spellStart"/>
      <w:r w:rsidRPr="004D7C62">
        <w:rPr>
          <w:rFonts w:ascii="Times New Roman" w:hAnsi="Times New Roman" w:cs="Times New Roman"/>
          <w:sz w:val="24"/>
          <w:szCs w:val="24"/>
        </w:rPr>
        <w:t>Агар</w:t>
      </w:r>
      <w:proofErr w:type="spellEnd"/>
      <w:r w:rsidRPr="004D7C62">
        <w:rPr>
          <w:rFonts w:ascii="Times New Roman" w:hAnsi="Times New Roman" w:cs="Times New Roman"/>
          <w:sz w:val="24"/>
          <w:szCs w:val="24"/>
        </w:rPr>
        <w:t>», 1998. с. 179-184</w:t>
      </w:r>
    </w:p>
    <w:p w:rsidR="008D5427" w:rsidRPr="004D7C62" w:rsidRDefault="008D5427" w:rsidP="008D5427">
      <w:pPr>
        <w:numPr>
          <w:ilvl w:val="0"/>
          <w:numId w:val="7"/>
        </w:numPr>
        <w:tabs>
          <w:tab w:val="left" w:pos="426"/>
        </w:tabs>
        <w:suppressAutoHyphens/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D7C62">
        <w:rPr>
          <w:rFonts w:ascii="Times New Roman" w:hAnsi="Times New Roman" w:cs="Times New Roman"/>
          <w:sz w:val="24"/>
          <w:szCs w:val="24"/>
        </w:rPr>
        <w:t xml:space="preserve">Логвиненко Г.М. Декоративная композиция. – М.: </w:t>
      </w:r>
      <w:proofErr w:type="spellStart"/>
      <w:r w:rsidRPr="004D7C62"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 w:rsidRPr="004D7C62">
        <w:rPr>
          <w:rFonts w:ascii="Times New Roman" w:hAnsi="Times New Roman" w:cs="Times New Roman"/>
          <w:sz w:val="24"/>
          <w:szCs w:val="24"/>
        </w:rPr>
        <w:t>, 2004. с. 8-20</w:t>
      </w:r>
    </w:p>
    <w:p w:rsidR="008D5427" w:rsidRPr="004D7C62" w:rsidRDefault="008D5427" w:rsidP="008D5427">
      <w:pPr>
        <w:numPr>
          <w:ilvl w:val="0"/>
          <w:numId w:val="7"/>
        </w:numPr>
        <w:tabs>
          <w:tab w:val="left" w:pos="426"/>
        </w:tabs>
        <w:suppressAutoHyphens/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D7C62">
        <w:rPr>
          <w:rFonts w:ascii="Times New Roman" w:hAnsi="Times New Roman" w:cs="Times New Roman"/>
          <w:sz w:val="24"/>
          <w:szCs w:val="24"/>
        </w:rPr>
        <w:t>Малолетков В.А. Керамика. В 2-х частях. - М.: «Юный художник», 2000. -1-я часть: с. 28-30, 2-я часть:  с.23-25</w:t>
      </w:r>
    </w:p>
    <w:p w:rsidR="008D5427" w:rsidRPr="004D7C62" w:rsidRDefault="008D5427" w:rsidP="008D5427">
      <w:pPr>
        <w:numPr>
          <w:ilvl w:val="0"/>
          <w:numId w:val="7"/>
        </w:numPr>
        <w:tabs>
          <w:tab w:val="left" w:pos="426"/>
        </w:tabs>
        <w:suppressAutoHyphens/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D7C62">
        <w:rPr>
          <w:rFonts w:ascii="Times New Roman" w:hAnsi="Times New Roman" w:cs="Times New Roman"/>
          <w:sz w:val="24"/>
          <w:szCs w:val="24"/>
        </w:rPr>
        <w:t xml:space="preserve">Мелик-Пашаев А.А., </w:t>
      </w:r>
      <w:proofErr w:type="spellStart"/>
      <w:r w:rsidRPr="004D7C62">
        <w:rPr>
          <w:rFonts w:ascii="Times New Roman" w:hAnsi="Times New Roman" w:cs="Times New Roman"/>
          <w:sz w:val="24"/>
          <w:szCs w:val="24"/>
        </w:rPr>
        <w:t>Новлянская</w:t>
      </w:r>
      <w:proofErr w:type="spellEnd"/>
      <w:r w:rsidRPr="004D7C62">
        <w:rPr>
          <w:rFonts w:ascii="Times New Roman" w:hAnsi="Times New Roman" w:cs="Times New Roman"/>
          <w:sz w:val="24"/>
          <w:szCs w:val="24"/>
        </w:rPr>
        <w:t xml:space="preserve"> З.Н. Ступеньки к творчеству. – М.: «Искусство в школе», 1995, с.9-29</w:t>
      </w:r>
    </w:p>
    <w:p w:rsidR="008D5427" w:rsidRPr="004D7C62" w:rsidRDefault="008D5427" w:rsidP="008D5427">
      <w:pPr>
        <w:numPr>
          <w:ilvl w:val="0"/>
          <w:numId w:val="7"/>
        </w:numPr>
        <w:tabs>
          <w:tab w:val="left" w:pos="426"/>
        </w:tabs>
        <w:suppressAutoHyphens/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D7C62">
        <w:rPr>
          <w:rFonts w:ascii="Times New Roman" w:hAnsi="Times New Roman" w:cs="Times New Roman"/>
          <w:sz w:val="24"/>
          <w:szCs w:val="24"/>
        </w:rPr>
        <w:t xml:space="preserve">Моделирование фигуры человека. </w:t>
      </w:r>
      <w:proofErr w:type="spellStart"/>
      <w:r w:rsidRPr="004D7C62">
        <w:rPr>
          <w:rFonts w:ascii="Times New Roman" w:hAnsi="Times New Roman" w:cs="Times New Roman"/>
          <w:sz w:val="24"/>
          <w:szCs w:val="24"/>
        </w:rPr>
        <w:t>Анотомический</w:t>
      </w:r>
      <w:proofErr w:type="spellEnd"/>
      <w:r w:rsidRPr="004D7C62">
        <w:rPr>
          <w:rFonts w:ascii="Times New Roman" w:hAnsi="Times New Roman" w:cs="Times New Roman"/>
          <w:sz w:val="24"/>
          <w:szCs w:val="24"/>
        </w:rPr>
        <w:t xml:space="preserve"> справочник./Пер. с англ. П.А.Самсонова – Минск, 2003, с.31, 36, 56</w:t>
      </w:r>
    </w:p>
    <w:p w:rsidR="008D5427" w:rsidRPr="004D7C62" w:rsidRDefault="008D5427" w:rsidP="008D5427">
      <w:pPr>
        <w:numPr>
          <w:ilvl w:val="0"/>
          <w:numId w:val="7"/>
        </w:numPr>
        <w:tabs>
          <w:tab w:val="left" w:pos="426"/>
        </w:tabs>
        <w:suppressAutoHyphens/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D7C62">
        <w:rPr>
          <w:rFonts w:ascii="Times New Roman" w:hAnsi="Times New Roman" w:cs="Times New Roman"/>
          <w:sz w:val="24"/>
          <w:szCs w:val="24"/>
        </w:rPr>
        <w:t>Ростовцев Н.Н. Методика преподавания изобразительного искусства в школе. – М.: Просвещение, 1980</w:t>
      </w:r>
    </w:p>
    <w:p w:rsidR="008D5427" w:rsidRPr="004D7C62" w:rsidRDefault="008D5427" w:rsidP="008D5427">
      <w:pPr>
        <w:numPr>
          <w:ilvl w:val="0"/>
          <w:numId w:val="7"/>
        </w:numPr>
        <w:tabs>
          <w:tab w:val="left" w:pos="426"/>
        </w:tabs>
        <w:suppressAutoHyphens/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D7C62">
        <w:rPr>
          <w:rFonts w:ascii="Times New Roman" w:hAnsi="Times New Roman" w:cs="Times New Roman"/>
          <w:sz w:val="24"/>
          <w:szCs w:val="24"/>
        </w:rPr>
        <w:t xml:space="preserve">Русская народная игрушка. Академия педагогических наук СССР. – М: </w:t>
      </w:r>
      <w:proofErr w:type="spellStart"/>
      <w:r w:rsidRPr="004D7C62">
        <w:rPr>
          <w:rFonts w:ascii="Times New Roman" w:hAnsi="Times New Roman" w:cs="Times New Roman"/>
          <w:sz w:val="24"/>
          <w:szCs w:val="24"/>
        </w:rPr>
        <w:t>Внешторгиздат</w:t>
      </w:r>
      <w:proofErr w:type="spellEnd"/>
      <w:r w:rsidRPr="004D7C62">
        <w:rPr>
          <w:rFonts w:ascii="Times New Roman" w:hAnsi="Times New Roman" w:cs="Times New Roman"/>
          <w:sz w:val="24"/>
          <w:szCs w:val="24"/>
        </w:rPr>
        <w:t>, 1980, с.33-36</w:t>
      </w:r>
    </w:p>
    <w:p w:rsidR="008D5427" w:rsidRPr="004D7C62" w:rsidRDefault="008D5427" w:rsidP="008D5427">
      <w:pPr>
        <w:numPr>
          <w:ilvl w:val="0"/>
          <w:numId w:val="7"/>
        </w:numPr>
        <w:tabs>
          <w:tab w:val="left" w:pos="426"/>
        </w:tabs>
        <w:suppressAutoHyphens/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D7C62">
        <w:rPr>
          <w:rFonts w:ascii="Times New Roman" w:hAnsi="Times New Roman" w:cs="Times New Roman"/>
          <w:sz w:val="24"/>
          <w:szCs w:val="24"/>
        </w:rPr>
        <w:t>Русские художественные промыслы./Под ред. Поповой О.С. Каплан Н.И. -М.: Издательство «Знание», 1984, с.31-48.</w:t>
      </w:r>
    </w:p>
    <w:p w:rsidR="008D5427" w:rsidRPr="004D7C62" w:rsidRDefault="008D5427" w:rsidP="008D5427">
      <w:pPr>
        <w:numPr>
          <w:ilvl w:val="0"/>
          <w:numId w:val="7"/>
        </w:numPr>
        <w:tabs>
          <w:tab w:val="left" w:pos="426"/>
        </w:tabs>
        <w:suppressAutoHyphens/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D7C62">
        <w:rPr>
          <w:rFonts w:ascii="Times New Roman" w:hAnsi="Times New Roman" w:cs="Times New Roman"/>
          <w:sz w:val="24"/>
          <w:szCs w:val="24"/>
        </w:rPr>
        <w:lastRenderedPageBreak/>
        <w:t>Скульптура. История искусства для детей. – М.: «</w:t>
      </w:r>
      <w:proofErr w:type="spellStart"/>
      <w:r w:rsidRPr="004D7C62">
        <w:rPr>
          <w:rFonts w:ascii="Times New Roman" w:hAnsi="Times New Roman" w:cs="Times New Roman"/>
          <w:sz w:val="24"/>
          <w:szCs w:val="24"/>
        </w:rPr>
        <w:t>Росмэн</w:t>
      </w:r>
      <w:proofErr w:type="spellEnd"/>
      <w:r w:rsidRPr="004D7C62">
        <w:rPr>
          <w:rFonts w:ascii="Times New Roman" w:hAnsi="Times New Roman" w:cs="Times New Roman"/>
          <w:sz w:val="24"/>
          <w:szCs w:val="24"/>
        </w:rPr>
        <w:t>». Под ред. Е.Н.Евстратовой. 2002, с.8-17</w:t>
      </w:r>
    </w:p>
    <w:p w:rsidR="008D5427" w:rsidRPr="004D7C62" w:rsidRDefault="008D5427" w:rsidP="008D5427">
      <w:pPr>
        <w:numPr>
          <w:ilvl w:val="0"/>
          <w:numId w:val="7"/>
        </w:numPr>
        <w:tabs>
          <w:tab w:val="left" w:pos="426"/>
        </w:tabs>
        <w:suppressAutoHyphens/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D7C62">
        <w:rPr>
          <w:rFonts w:ascii="Times New Roman" w:hAnsi="Times New Roman" w:cs="Times New Roman"/>
          <w:sz w:val="24"/>
          <w:szCs w:val="24"/>
        </w:rPr>
        <w:t xml:space="preserve">Сокольникова Н.М. Изобразительное искусство и методика его преподавания в начальной школе. – М.: </w:t>
      </w:r>
      <w:proofErr w:type="spellStart"/>
      <w:r w:rsidRPr="004D7C62">
        <w:rPr>
          <w:rFonts w:ascii="Times New Roman" w:hAnsi="Times New Roman" w:cs="Times New Roman"/>
          <w:sz w:val="24"/>
          <w:szCs w:val="24"/>
        </w:rPr>
        <w:t>Издат</w:t>
      </w:r>
      <w:proofErr w:type="spellEnd"/>
      <w:r w:rsidRPr="004D7C62">
        <w:rPr>
          <w:rFonts w:ascii="Times New Roman" w:hAnsi="Times New Roman" w:cs="Times New Roman"/>
          <w:sz w:val="24"/>
          <w:szCs w:val="24"/>
        </w:rPr>
        <w:t>. центр «Академия», 1999, с. 246-250</w:t>
      </w:r>
    </w:p>
    <w:p w:rsidR="008D5427" w:rsidRPr="004D7C62" w:rsidRDefault="008D5427" w:rsidP="008D5427">
      <w:pPr>
        <w:numPr>
          <w:ilvl w:val="0"/>
          <w:numId w:val="7"/>
        </w:numPr>
        <w:tabs>
          <w:tab w:val="left" w:pos="426"/>
        </w:tabs>
        <w:suppressAutoHyphens/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D7C62">
        <w:rPr>
          <w:rFonts w:ascii="Times New Roman" w:hAnsi="Times New Roman" w:cs="Times New Roman"/>
          <w:sz w:val="24"/>
          <w:szCs w:val="24"/>
        </w:rPr>
        <w:t xml:space="preserve">Федотов Г.Я. Русская печь. – М.: Изд-во </w:t>
      </w:r>
      <w:proofErr w:type="spellStart"/>
      <w:r w:rsidRPr="004D7C62">
        <w:rPr>
          <w:rFonts w:ascii="Times New Roman" w:hAnsi="Times New Roman" w:cs="Times New Roman"/>
          <w:sz w:val="24"/>
          <w:szCs w:val="24"/>
        </w:rPr>
        <w:t>Эксмо</w:t>
      </w:r>
      <w:proofErr w:type="spellEnd"/>
      <w:r w:rsidRPr="004D7C62">
        <w:rPr>
          <w:rFonts w:ascii="Times New Roman" w:hAnsi="Times New Roman" w:cs="Times New Roman"/>
          <w:sz w:val="24"/>
          <w:szCs w:val="24"/>
        </w:rPr>
        <w:t>, 2003, с. 140-144</w:t>
      </w:r>
    </w:p>
    <w:p w:rsidR="008D5427" w:rsidRPr="004D7C62" w:rsidRDefault="008D5427" w:rsidP="008D5427">
      <w:pPr>
        <w:numPr>
          <w:ilvl w:val="0"/>
          <w:numId w:val="7"/>
        </w:numPr>
        <w:tabs>
          <w:tab w:val="left" w:pos="426"/>
        </w:tabs>
        <w:suppressAutoHyphens/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D7C62">
        <w:rPr>
          <w:rFonts w:ascii="Times New Roman" w:hAnsi="Times New Roman" w:cs="Times New Roman"/>
          <w:sz w:val="24"/>
          <w:szCs w:val="24"/>
        </w:rPr>
        <w:t>Фокина Л.В. Орнамент. Учебное пособие. – Ростов-на-Дону. «Феникс», 2000 с.51-56</w:t>
      </w:r>
    </w:p>
    <w:p w:rsidR="00DC7D96" w:rsidRPr="00087BF0" w:rsidRDefault="008D5427" w:rsidP="008D542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87BF0">
        <w:rPr>
          <w:rFonts w:ascii="Times New Roman" w:hAnsi="Times New Roman" w:cs="Times New Roman"/>
          <w:sz w:val="28"/>
          <w:szCs w:val="28"/>
        </w:rPr>
        <w:t>«История хореографического искусства»</w:t>
      </w:r>
    </w:p>
    <w:p w:rsidR="008D5427" w:rsidRPr="00087BF0" w:rsidRDefault="008D5427" w:rsidP="008D5427">
      <w:pPr>
        <w:pStyle w:val="12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 w:val="0"/>
          <w:sz w:val="24"/>
        </w:rPr>
      </w:pPr>
      <w:r w:rsidRPr="00087BF0">
        <w:rPr>
          <w:rFonts w:ascii="Times New Roman" w:hAnsi="Times New Roman" w:cs="Times New Roman"/>
          <w:i w:val="0"/>
          <w:sz w:val="24"/>
          <w:lang w:val="ru-RU"/>
        </w:rPr>
        <w:t xml:space="preserve">Балет. Танец. Хореография. Краткий словарь танцевальных терминов и понятий / сост. </w:t>
      </w:r>
      <w:r w:rsidRPr="00087BF0">
        <w:rPr>
          <w:rFonts w:ascii="Times New Roman" w:hAnsi="Times New Roman" w:cs="Times New Roman"/>
          <w:i w:val="0"/>
          <w:sz w:val="24"/>
        </w:rPr>
        <w:t xml:space="preserve">Н. </w:t>
      </w:r>
      <w:proofErr w:type="spellStart"/>
      <w:r w:rsidRPr="00087BF0">
        <w:rPr>
          <w:rFonts w:ascii="Times New Roman" w:hAnsi="Times New Roman" w:cs="Times New Roman"/>
          <w:i w:val="0"/>
          <w:sz w:val="24"/>
        </w:rPr>
        <w:t>Александрова</w:t>
      </w:r>
      <w:proofErr w:type="spellEnd"/>
      <w:r w:rsidRPr="00087BF0">
        <w:rPr>
          <w:rFonts w:ascii="Times New Roman" w:hAnsi="Times New Roman" w:cs="Times New Roman"/>
          <w:i w:val="0"/>
          <w:sz w:val="24"/>
        </w:rPr>
        <w:t xml:space="preserve">. – </w:t>
      </w:r>
      <w:proofErr w:type="spellStart"/>
      <w:r w:rsidRPr="00087BF0">
        <w:rPr>
          <w:rFonts w:ascii="Times New Roman" w:hAnsi="Times New Roman" w:cs="Times New Roman"/>
          <w:i w:val="0"/>
          <w:sz w:val="24"/>
        </w:rPr>
        <w:t>СПб</w:t>
      </w:r>
      <w:proofErr w:type="spellEnd"/>
      <w:r w:rsidRPr="00087BF0">
        <w:rPr>
          <w:rFonts w:ascii="Times New Roman" w:hAnsi="Times New Roman" w:cs="Times New Roman"/>
          <w:i w:val="0"/>
          <w:sz w:val="24"/>
        </w:rPr>
        <w:t xml:space="preserve">: </w:t>
      </w:r>
      <w:proofErr w:type="spellStart"/>
      <w:r w:rsidRPr="00087BF0">
        <w:rPr>
          <w:rFonts w:ascii="Times New Roman" w:hAnsi="Times New Roman" w:cs="Times New Roman"/>
          <w:i w:val="0"/>
          <w:sz w:val="24"/>
        </w:rPr>
        <w:t>Лань</w:t>
      </w:r>
      <w:proofErr w:type="spellEnd"/>
      <w:r w:rsidRPr="00087BF0">
        <w:rPr>
          <w:rFonts w:ascii="Times New Roman" w:hAnsi="Times New Roman" w:cs="Times New Roman"/>
          <w:i w:val="0"/>
          <w:sz w:val="24"/>
        </w:rPr>
        <w:t>, 2011</w:t>
      </w:r>
    </w:p>
    <w:p w:rsidR="008D5427" w:rsidRPr="00087BF0" w:rsidRDefault="008D5427" w:rsidP="008D5427">
      <w:pPr>
        <w:pStyle w:val="12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 w:val="0"/>
          <w:sz w:val="24"/>
          <w:lang w:val="ru-RU"/>
        </w:rPr>
      </w:pPr>
      <w:r w:rsidRPr="00087BF0">
        <w:rPr>
          <w:rFonts w:ascii="Times New Roman" w:hAnsi="Times New Roman" w:cs="Times New Roman"/>
          <w:i w:val="0"/>
          <w:sz w:val="24"/>
          <w:lang w:val="ru-RU"/>
        </w:rPr>
        <w:t>Бахрушин Ю.А. История русского балета / Ю.А. Бахрушин. – М.: Просвещение, 1973</w:t>
      </w:r>
    </w:p>
    <w:p w:rsidR="008D5427" w:rsidRPr="00087BF0" w:rsidRDefault="008D5427" w:rsidP="008D5427">
      <w:pPr>
        <w:pStyle w:val="12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 w:val="0"/>
          <w:sz w:val="24"/>
        </w:rPr>
      </w:pPr>
      <w:proofErr w:type="spellStart"/>
      <w:r w:rsidRPr="00087BF0">
        <w:rPr>
          <w:rFonts w:ascii="Times New Roman" w:hAnsi="Times New Roman" w:cs="Times New Roman"/>
          <w:i w:val="0"/>
          <w:sz w:val="24"/>
          <w:lang w:val="ru-RU"/>
        </w:rPr>
        <w:t>Блазис</w:t>
      </w:r>
      <w:proofErr w:type="spellEnd"/>
      <w:r w:rsidRPr="00087BF0">
        <w:rPr>
          <w:rFonts w:ascii="Times New Roman" w:hAnsi="Times New Roman" w:cs="Times New Roman"/>
          <w:i w:val="0"/>
          <w:sz w:val="24"/>
          <w:lang w:val="ru-RU"/>
        </w:rPr>
        <w:t xml:space="preserve"> К. Танцы вообще. Балетные знаменитости и национальные танцы. </w:t>
      </w:r>
      <w:proofErr w:type="spellStart"/>
      <w:r w:rsidRPr="00087BF0">
        <w:rPr>
          <w:rFonts w:ascii="Times New Roman" w:hAnsi="Times New Roman" w:cs="Times New Roman"/>
          <w:i w:val="0"/>
          <w:sz w:val="24"/>
        </w:rPr>
        <w:t>СПб</w:t>
      </w:r>
      <w:proofErr w:type="spellEnd"/>
      <w:r w:rsidRPr="00087BF0">
        <w:rPr>
          <w:rFonts w:ascii="Times New Roman" w:hAnsi="Times New Roman" w:cs="Times New Roman"/>
          <w:i w:val="0"/>
          <w:sz w:val="24"/>
        </w:rPr>
        <w:t xml:space="preserve">: </w:t>
      </w:r>
      <w:proofErr w:type="spellStart"/>
      <w:r w:rsidRPr="00087BF0">
        <w:rPr>
          <w:rFonts w:ascii="Times New Roman" w:hAnsi="Times New Roman" w:cs="Times New Roman"/>
          <w:i w:val="0"/>
          <w:sz w:val="24"/>
        </w:rPr>
        <w:t>Лань</w:t>
      </w:r>
      <w:proofErr w:type="spellEnd"/>
      <w:r w:rsidRPr="00087BF0">
        <w:rPr>
          <w:rFonts w:ascii="Times New Roman" w:hAnsi="Times New Roman" w:cs="Times New Roman"/>
          <w:i w:val="0"/>
          <w:sz w:val="24"/>
        </w:rPr>
        <w:t xml:space="preserve">, </w:t>
      </w:r>
      <w:proofErr w:type="spellStart"/>
      <w:r w:rsidRPr="00087BF0">
        <w:rPr>
          <w:rFonts w:ascii="Times New Roman" w:hAnsi="Times New Roman" w:cs="Times New Roman"/>
          <w:i w:val="0"/>
          <w:sz w:val="24"/>
        </w:rPr>
        <w:t>Планета</w:t>
      </w:r>
      <w:proofErr w:type="spellEnd"/>
      <w:r w:rsidRPr="00087BF0">
        <w:rPr>
          <w:rFonts w:ascii="Times New Roman" w:hAnsi="Times New Roman" w:cs="Times New Roman"/>
          <w:i w:val="0"/>
          <w:sz w:val="24"/>
        </w:rPr>
        <w:t xml:space="preserve"> </w:t>
      </w:r>
      <w:proofErr w:type="spellStart"/>
      <w:r w:rsidRPr="00087BF0">
        <w:rPr>
          <w:rFonts w:ascii="Times New Roman" w:hAnsi="Times New Roman" w:cs="Times New Roman"/>
          <w:i w:val="0"/>
          <w:sz w:val="24"/>
        </w:rPr>
        <w:t>Музыки</w:t>
      </w:r>
      <w:proofErr w:type="spellEnd"/>
      <w:r w:rsidRPr="00087BF0">
        <w:rPr>
          <w:rFonts w:ascii="Times New Roman" w:hAnsi="Times New Roman" w:cs="Times New Roman"/>
          <w:i w:val="0"/>
          <w:sz w:val="24"/>
        </w:rPr>
        <w:t>, 2008</w:t>
      </w:r>
    </w:p>
    <w:p w:rsidR="008D5427" w:rsidRPr="00087BF0" w:rsidRDefault="008D5427" w:rsidP="008D5427">
      <w:pPr>
        <w:pStyle w:val="12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 w:val="0"/>
          <w:sz w:val="24"/>
          <w:lang w:val="ru-RU"/>
        </w:rPr>
      </w:pPr>
      <w:r w:rsidRPr="00087BF0">
        <w:rPr>
          <w:rFonts w:ascii="Times New Roman" w:hAnsi="Times New Roman" w:cs="Times New Roman"/>
          <w:i w:val="0"/>
          <w:sz w:val="24"/>
          <w:lang w:val="ru-RU"/>
        </w:rPr>
        <w:t xml:space="preserve">Блок Л.Д. Классический танец. История и современность. – М.: Искусство, 1987 </w:t>
      </w:r>
    </w:p>
    <w:p w:rsidR="008D5427" w:rsidRPr="00087BF0" w:rsidRDefault="008D5427" w:rsidP="008D5427">
      <w:pPr>
        <w:pStyle w:val="12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 w:val="0"/>
          <w:sz w:val="24"/>
          <w:lang w:val="ru-RU"/>
        </w:rPr>
      </w:pPr>
      <w:proofErr w:type="spellStart"/>
      <w:r w:rsidRPr="00087BF0">
        <w:rPr>
          <w:rFonts w:ascii="Times New Roman" w:hAnsi="Times New Roman" w:cs="Times New Roman"/>
          <w:i w:val="0"/>
          <w:sz w:val="24"/>
          <w:lang w:val="ru-RU"/>
        </w:rPr>
        <w:t>Ванслов</w:t>
      </w:r>
      <w:proofErr w:type="spellEnd"/>
      <w:r w:rsidRPr="00087BF0">
        <w:rPr>
          <w:rFonts w:ascii="Times New Roman" w:hAnsi="Times New Roman" w:cs="Times New Roman"/>
          <w:i w:val="0"/>
          <w:sz w:val="24"/>
          <w:lang w:val="ru-RU"/>
        </w:rPr>
        <w:t xml:space="preserve"> В.В. В мире искусств / </w:t>
      </w:r>
      <w:proofErr w:type="spellStart"/>
      <w:r w:rsidRPr="00087BF0">
        <w:rPr>
          <w:rFonts w:ascii="Times New Roman" w:hAnsi="Times New Roman" w:cs="Times New Roman"/>
          <w:i w:val="0"/>
          <w:sz w:val="24"/>
          <w:lang w:val="ru-RU"/>
        </w:rPr>
        <w:t>В.В.Ванслов</w:t>
      </w:r>
      <w:proofErr w:type="spellEnd"/>
      <w:r w:rsidRPr="00087BF0">
        <w:rPr>
          <w:rFonts w:ascii="Times New Roman" w:hAnsi="Times New Roman" w:cs="Times New Roman"/>
          <w:i w:val="0"/>
          <w:sz w:val="24"/>
          <w:lang w:val="ru-RU"/>
        </w:rPr>
        <w:t>. – М.: Знание, 2003</w:t>
      </w:r>
    </w:p>
    <w:p w:rsidR="008D5427" w:rsidRPr="00087BF0" w:rsidRDefault="008D5427" w:rsidP="008D5427">
      <w:pPr>
        <w:pStyle w:val="12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 w:val="0"/>
          <w:sz w:val="24"/>
        </w:rPr>
      </w:pPr>
      <w:proofErr w:type="spellStart"/>
      <w:r w:rsidRPr="00087BF0">
        <w:rPr>
          <w:rFonts w:ascii="Times New Roman" w:hAnsi="Times New Roman" w:cs="Times New Roman"/>
          <w:i w:val="0"/>
          <w:sz w:val="24"/>
          <w:lang w:val="ru-RU"/>
        </w:rPr>
        <w:t>Вашкевич</w:t>
      </w:r>
      <w:proofErr w:type="spellEnd"/>
      <w:r w:rsidRPr="00087BF0">
        <w:rPr>
          <w:rFonts w:ascii="Times New Roman" w:hAnsi="Times New Roman" w:cs="Times New Roman"/>
          <w:i w:val="0"/>
          <w:sz w:val="24"/>
          <w:lang w:val="ru-RU"/>
        </w:rPr>
        <w:t xml:space="preserve"> Н.П. История хореографии всех веков и народов. </w:t>
      </w:r>
      <w:proofErr w:type="spellStart"/>
      <w:r w:rsidRPr="00087BF0">
        <w:rPr>
          <w:rFonts w:ascii="Times New Roman" w:hAnsi="Times New Roman" w:cs="Times New Roman"/>
          <w:i w:val="0"/>
          <w:sz w:val="24"/>
        </w:rPr>
        <w:t>СПб</w:t>
      </w:r>
      <w:proofErr w:type="spellEnd"/>
      <w:r w:rsidRPr="00087BF0">
        <w:rPr>
          <w:rFonts w:ascii="Times New Roman" w:hAnsi="Times New Roman" w:cs="Times New Roman"/>
          <w:i w:val="0"/>
          <w:sz w:val="24"/>
        </w:rPr>
        <w:t xml:space="preserve">: </w:t>
      </w:r>
      <w:proofErr w:type="spellStart"/>
      <w:r w:rsidRPr="00087BF0">
        <w:rPr>
          <w:rFonts w:ascii="Times New Roman" w:hAnsi="Times New Roman" w:cs="Times New Roman"/>
          <w:i w:val="0"/>
          <w:sz w:val="24"/>
        </w:rPr>
        <w:t>Лань</w:t>
      </w:r>
      <w:proofErr w:type="spellEnd"/>
      <w:r w:rsidRPr="00087BF0">
        <w:rPr>
          <w:rFonts w:ascii="Times New Roman" w:hAnsi="Times New Roman" w:cs="Times New Roman"/>
          <w:i w:val="0"/>
          <w:sz w:val="24"/>
        </w:rPr>
        <w:t xml:space="preserve">. </w:t>
      </w:r>
      <w:proofErr w:type="spellStart"/>
      <w:r w:rsidRPr="00087BF0">
        <w:rPr>
          <w:rFonts w:ascii="Times New Roman" w:hAnsi="Times New Roman" w:cs="Times New Roman"/>
          <w:i w:val="0"/>
          <w:sz w:val="24"/>
        </w:rPr>
        <w:t>Планета</w:t>
      </w:r>
      <w:proofErr w:type="spellEnd"/>
      <w:r w:rsidRPr="00087BF0">
        <w:rPr>
          <w:rFonts w:ascii="Times New Roman" w:hAnsi="Times New Roman" w:cs="Times New Roman"/>
          <w:i w:val="0"/>
          <w:sz w:val="24"/>
        </w:rPr>
        <w:t xml:space="preserve"> </w:t>
      </w:r>
      <w:proofErr w:type="spellStart"/>
      <w:r w:rsidRPr="00087BF0">
        <w:rPr>
          <w:rFonts w:ascii="Times New Roman" w:hAnsi="Times New Roman" w:cs="Times New Roman"/>
          <w:i w:val="0"/>
          <w:sz w:val="24"/>
        </w:rPr>
        <w:t>Музыки</w:t>
      </w:r>
      <w:proofErr w:type="spellEnd"/>
      <w:r w:rsidRPr="00087BF0">
        <w:rPr>
          <w:rFonts w:ascii="Times New Roman" w:hAnsi="Times New Roman" w:cs="Times New Roman"/>
          <w:i w:val="0"/>
          <w:sz w:val="24"/>
        </w:rPr>
        <w:t>. 2009</w:t>
      </w:r>
    </w:p>
    <w:p w:rsidR="008D5427" w:rsidRPr="00087BF0" w:rsidRDefault="008D5427" w:rsidP="008D5427">
      <w:pPr>
        <w:pStyle w:val="12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 w:val="0"/>
          <w:sz w:val="24"/>
        </w:rPr>
      </w:pPr>
      <w:proofErr w:type="spellStart"/>
      <w:r w:rsidRPr="00087BF0">
        <w:rPr>
          <w:rFonts w:ascii="Times New Roman" w:hAnsi="Times New Roman" w:cs="Times New Roman"/>
          <w:i w:val="0"/>
          <w:sz w:val="24"/>
          <w:lang w:val="ru-RU"/>
        </w:rPr>
        <w:t>Деген</w:t>
      </w:r>
      <w:proofErr w:type="spellEnd"/>
      <w:r w:rsidRPr="00087BF0">
        <w:rPr>
          <w:rFonts w:ascii="Times New Roman" w:hAnsi="Times New Roman" w:cs="Times New Roman"/>
          <w:i w:val="0"/>
          <w:sz w:val="24"/>
          <w:lang w:val="ru-RU"/>
        </w:rPr>
        <w:t xml:space="preserve"> А.Б. Балет. 120 либретто. </w:t>
      </w:r>
      <w:proofErr w:type="spellStart"/>
      <w:r w:rsidRPr="00087BF0">
        <w:rPr>
          <w:rFonts w:ascii="Times New Roman" w:hAnsi="Times New Roman" w:cs="Times New Roman"/>
          <w:i w:val="0"/>
          <w:sz w:val="24"/>
        </w:rPr>
        <w:t>Композитор</w:t>
      </w:r>
      <w:proofErr w:type="spellEnd"/>
      <w:r w:rsidRPr="00087BF0">
        <w:rPr>
          <w:rFonts w:ascii="Times New Roman" w:hAnsi="Times New Roman" w:cs="Times New Roman"/>
          <w:i w:val="0"/>
          <w:sz w:val="24"/>
        </w:rPr>
        <w:t xml:space="preserve">. </w:t>
      </w:r>
      <w:proofErr w:type="spellStart"/>
      <w:r w:rsidRPr="00087BF0">
        <w:rPr>
          <w:rFonts w:ascii="Times New Roman" w:hAnsi="Times New Roman" w:cs="Times New Roman"/>
          <w:i w:val="0"/>
          <w:sz w:val="24"/>
        </w:rPr>
        <w:t>СПб</w:t>
      </w:r>
      <w:proofErr w:type="spellEnd"/>
      <w:r w:rsidRPr="00087BF0">
        <w:rPr>
          <w:rFonts w:ascii="Times New Roman" w:hAnsi="Times New Roman" w:cs="Times New Roman"/>
          <w:i w:val="0"/>
          <w:sz w:val="24"/>
        </w:rPr>
        <w:t xml:space="preserve">, 2008 </w:t>
      </w:r>
    </w:p>
    <w:p w:rsidR="008D5427" w:rsidRPr="00087BF0" w:rsidRDefault="008D5427" w:rsidP="008D5427">
      <w:pPr>
        <w:pStyle w:val="12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 w:val="0"/>
          <w:sz w:val="24"/>
        </w:rPr>
      </w:pPr>
      <w:proofErr w:type="spellStart"/>
      <w:r w:rsidRPr="00087BF0">
        <w:rPr>
          <w:rFonts w:ascii="Times New Roman" w:hAnsi="Times New Roman" w:cs="Times New Roman"/>
          <w:i w:val="0"/>
          <w:sz w:val="24"/>
          <w:lang w:val="ru-RU"/>
        </w:rPr>
        <w:t>Деген</w:t>
      </w:r>
      <w:proofErr w:type="spellEnd"/>
      <w:r w:rsidRPr="00087BF0">
        <w:rPr>
          <w:rFonts w:ascii="Times New Roman" w:hAnsi="Times New Roman" w:cs="Times New Roman"/>
          <w:i w:val="0"/>
          <w:sz w:val="24"/>
          <w:lang w:val="ru-RU"/>
        </w:rPr>
        <w:t xml:space="preserve"> А.Б. Мастера танца. </w:t>
      </w:r>
      <w:proofErr w:type="spellStart"/>
      <w:r w:rsidRPr="00087BF0">
        <w:rPr>
          <w:rFonts w:ascii="Times New Roman" w:hAnsi="Times New Roman" w:cs="Times New Roman"/>
          <w:i w:val="0"/>
          <w:sz w:val="24"/>
        </w:rPr>
        <w:t>Музыка</w:t>
      </w:r>
      <w:proofErr w:type="spellEnd"/>
      <w:r w:rsidRPr="00087BF0">
        <w:rPr>
          <w:rFonts w:ascii="Times New Roman" w:hAnsi="Times New Roman" w:cs="Times New Roman"/>
          <w:i w:val="0"/>
          <w:sz w:val="24"/>
        </w:rPr>
        <w:t xml:space="preserve">. М., 1994 </w:t>
      </w:r>
    </w:p>
    <w:p w:rsidR="008D5427" w:rsidRPr="00087BF0" w:rsidRDefault="008D5427" w:rsidP="008D5427">
      <w:pPr>
        <w:pStyle w:val="12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 w:val="0"/>
          <w:sz w:val="24"/>
          <w:lang w:val="ru-RU"/>
        </w:rPr>
      </w:pPr>
      <w:r w:rsidRPr="00087BF0">
        <w:rPr>
          <w:rFonts w:ascii="Times New Roman" w:hAnsi="Times New Roman" w:cs="Times New Roman"/>
          <w:i w:val="0"/>
          <w:sz w:val="24"/>
          <w:lang w:val="ru-RU"/>
        </w:rPr>
        <w:t>Дубкова С.А. Жар-птица. Балетные сказки и легенды / С.А. Дубкова. – М.: Белый город, 2009</w:t>
      </w:r>
    </w:p>
    <w:p w:rsidR="008D5427" w:rsidRPr="00087BF0" w:rsidRDefault="008D5427" w:rsidP="008D5427">
      <w:pPr>
        <w:pStyle w:val="12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 w:val="0"/>
          <w:sz w:val="24"/>
          <w:lang w:val="ru-RU"/>
        </w:rPr>
      </w:pPr>
      <w:r w:rsidRPr="00087BF0">
        <w:rPr>
          <w:rFonts w:ascii="Times New Roman" w:hAnsi="Times New Roman" w:cs="Times New Roman"/>
          <w:i w:val="0"/>
          <w:sz w:val="24"/>
          <w:lang w:val="ru-RU"/>
        </w:rPr>
        <w:t>Еремина-</w:t>
      </w:r>
      <w:proofErr w:type="spellStart"/>
      <w:r w:rsidRPr="00087BF0">
        <w:rPr>
          <w:rFonts w:ascii="Times New Roman" w:hAnsi="Times New Roman" w:cs="Times New Roman"/>
          <w:i w:val="0"/>
          <w:sz w:val="24"/>
          <w:lang w:val="ru-RU"/>
        </w:rPr>
        <w:t>Соленикова</w:t>
      </w:r>
      <w:proofErr w:type="spellEnd"/>
      <w:r w:rsidRPr="00087BF0">
        <w:rPr>
          <w:rFonts w:ascii="Times New Roman" w:hAnsi="Times New Roman" w:cs="Times New Roman"/>
          <w:i w:val="0"/>
          <w:sz w:val="24"/>
          <w:lang w:val="ru-RU"/>
        </w:rPr>
        <w:t xml:space="preserve"> Е.В. Старинные бальные танцы. Новое время.– М.: Планета музыки, 2010</w:t>
      </w:r>
    </w:p>
    <w:p w:rsidR="008D5427" w:rsidRPr="00087BF0" w:rsidRDefault="008D5427" w:rsidP="008D5427">
      <w:pPr>
        <w:pStyle w:val="12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 w:val="0"/>
          <w:sz w:val="24"/>
          <w:lang w:val="ru-RU"/>
        </w:rPr>
      </w:pPr>
      <w:proofErr w:type="spellStart"/>
      <w:r w:rsidRPr="00087BF0">
        <w:rPr>
          <w:rFonts w:ascii="Times New Roman" w:hAnsi="Times New Roman" w:cs="Times New Roman"/>
          <w:i w:val="0"/>
          <w:sz w:val="24"/>
          <w:lang w:val="ru-RU"/>
        </w:rPr>
        <w:t>Жемчугова</w:t>
      </w:r>
      <w:proofErr w:type="spellEnd"/>
      <w:r w:rsidRPr="00087BF0">
        <w:rPr>
          <w:rFonts w:ascii="Times New Roman" w:hAnsi="Times New Roman" w:cs="Times New Roman"/>
          <w:i w:val="0"/>
          <w:sz w:val="24"/>
          <w:lang w:val="ru-RU"/>
        </w:rPr>
        <w:t xml:space="preserve"> П.П. </w:t>
      </w:r>
      <w:proofErr w:type="spellStart"/>
      <w:r w:rsidRPr="00087BF0">
        <w:rPr>
          <w:rFonts w:ascii="Times New Roman" w:hAnsi="Times New Roman" w:cs="Times New Roman"/>
          <w:i w:val="0"/>
          <w:sz w:val="24"/>
          <w:lang w:val="ru-RU"/>
        </w:rPr>
        <w:t>Балеты.СПб</w:t>
      </w:r>
      <w:proofErr w:type="spellEnd"/>
      <w:r w:rsidRPr="00087BF0">
        <w:rPr>
          <w:rFonts w:ascii="Times New Roman" w:hAnsi="Times New Roman" w:cs="Times New Roman"/>
          <w:i w:val="0"/>
          <w:sz w:val="24"/>
          <w:lang w:val="ru-RU"/>
        </w:rPr>
        <w:t>: «Литера», 2010</w:t>
      </w:r>
    </w:p>
    <w:p w:rsidR="008D5427" w:rsidRPr="00087BF0" w:rsidRDefault="008D5427" w:rsidP="008D5427">
      <w:pPr>
        <w:pStyle w:val="12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 w:val="0"/>
          <w:sz w:val="24"/>
        </w:rPr>
      </w:pPr>
      <w:r w:rsidRPr="00087BF0">
        <w:rPr>
          <w:rFonts w:ascii="Times New Roman" w:hAnsi="Times New Roman" w:cs="Times New Roman"/>
          <w:i w:val="0"/>
          <w:sz w:val="24"/>
          <w:lang w:val="ru-RU"/>
        </w:rPr>
        <w:t xml:space="preserve">Житомирский Д.В. Балеты Чайковского. </w:t>
      </w:r>
      <w:proofErr w:type="spellStart"/>
      <w:r w:rsidRPr="00087BF0">
        <w:rPr>
          <w:rFonts w:ascii="Times New Roman" w:hAnsi="Times New Roman" w:cs="Times New Roman"/>
          <w:i w:val="0"/>
          <w:sz w:val="24"/>
        </w:rPr>
        <w:t>Гос</w:t>
      </w:r>
      <w:proofErr w:type="spellEnd"/>
      <w:r w:rsidRPr="00087BF0">
        <w:rPr>
          <w:rFonts w:ascii="Times New Roman" w:hAnsi="Times New Roman" w:cs="Times New Roman"/>
          <w:i w:val="0"/>
          <w:sz w:val="24"/>
        </w:rPr>
        <w:t xml:space="preserve">. </w:t>
      </w:r>
      <w:proofErr w:type="spellStart"/>
      <w:r w:rsidRPr="00087BF0">
        <w:rPr>
          <w:rFonts w:ascii="Times New Roman" w:hAnsi="Times New Roman" w:cs="Times New Roman"/>
          <w:i w:val="0"/>
          <w:sz w:val="24"/>
        </w:rPr>
        <w:t>муз.издательство</w:t>
      </w:r>
      <w:proofErr w:type="spellEnd"/>
      <w:r w:rsidRPr="00087BF0">
        <w:rPr>
          <w:rFonts w:ascii="Times New Roman" w:hAnsi="Times New Roman" w:cs="Times New Roman"/>
          <w:i w:val="0"/>
          <w:sz w:val="24"/>
        </w:rPr>
        <w:t>.  М., 1957</w:t>
      </w:r>
    </w:p>
    <w:p w:rsidR="008D5427" w:rsidRPr="00087BF0" w:rsidRDefault="008D5427" w:rsidP="008D5427">
      <w:pPr>
        <w:pStyle w:val="12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 w:val="0"/>
          <w:sz w:val="24"/>
          <w:lang w:val="ru-RU"/>
        </w:rPr>
      </w:pPr>
      <w:r w:rsidRPr="00087BF0">
        <w:rPr>
          <w:rFonts w:ascii="Times New Roman" w:hAnsi="Times New Roman" w:cs="Times New Roman"/>
          <w:i w:val="0"/>
          <w:sz w:val="24"/>
          <w:lang w:val="ru-RU"/>
        </w:rPr>
        <w:t xml:space="preserve">Иванов В.Г. Русские танцовщики </w:t>
      </w:r>
      <w:r w:rsidRPr="00087BF0">
        <w:rPr>
          <w:rFonts w:ascii="Times New Roman" w:hAnsi="Times New Roman" w:cs="Times New Roman"/>
          <w:i w:val="0"/>
          <w:sz w:val="24"/>
        </w:rPr>
        <w:t>XX</w:t>
      </w:r>
      <w:r w:rsidRPr="00087BF0">
        <w:rPr>
          <w:rFonts w:ascii="Times New Roman" w:hAnsi="Times New Roman" w:cs="Times New Roman"/>
          <w:i w:val="0"/>
          <w:sz w:val="24"/>
          <w:lang w:val="ru-RU"/>
        </w:rPr>
        <w:t xml:space="preserve"> века / – Пермь, 1994</w:t>
      </w:r>
    </w:p>
    <w:p w:rsidR="008D5427" w:rsidRPr="00087BF0" w:rsidRDefault="008D5427" w:rsidP="008D5427">
      <w:pPr>
        <w:pStyle w:val="12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 w:val="0"/>
          <w:sz w:val="24"/>
        </w:rPr>
      </w:pPr>
      <w:r w:rsidRPr="00087BF0">
        <w:rPr>
          <w:rFonts w:ascii="Times New Roman" w:hAnsi="Times New Roman" w:cs="Times New Roman"/>
          <w:i w:val="0"/>
          <w:sz w:val="24"/>
          <w:lang w:val="ru-RU"/>
        </w:rPr>
        <w:t xml:space="preserve">Красовская В.М. Балет сквозь литературу. – СПб: Академия русского балета им. </w:t>
      </w:r>
      <w:r w:rsidRPr="00087BF0">
        <w:rPr>
          <w:rFonts w:ascii="Times New Roman" w:hAnsi="Times New Roman" w:cs="Times New Roman"/>
          <w:i w:val="0"/>
          <w:sz w:val="24"/>
        </w:rPr>
        <w:t xml:space="preserve">А.Я. </w:t>
      </w:r>
      <w:proofErr w:type="spellStart"/>
      <w:r w:rsidRPr="00087BF0">
        <w:rPr>
          <w:rFonts w:ascii="Times New Roman" w:hAnsi="Times New Roman" w:cs="Times New Roman"/>
          <w:i w:val="0"/>
          <w:sz w:val="24"/>
        </w:rPr>
        <w:t>Вагановой</w:t>
      </w:r>
      <w:proofErr w:type="spellEnd"/>
      <w:r w:rsidRPr="00087BF0">
        <w:rPr>
          <w:rFonts w:ascii="Times New Roman" w:hAnsi="Times New Roman" w:cs="Times New Roman"/>
          <w:i w:val="0"/>
          <w:sz w:val="24"/>
        </w:rPr>
        <w:t>, 2005</w:t>
      </w:r>
    </w:p>
    <w:p w:rsidR="008D5427" w:rsidRPr="00087BF0" w:rsidRDefault="008D5427" w:rsidP="008D5427">
      <w:pPr>
        <w:pStyle w:val="12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 w:val="0"/>
          <w:sz w:val="24"/>
          <w:lang w:val="ru-RU"/>
        </w:rPr>
      </w:pPr>
      <w:r w:rsidRPr="00087BF0">
        <w:rPr>
          <w:rFonts w:ascii="Times New Roman" w:hAnsi="Times New Roman" w:cs="Times New Roman"/>
          <w:i w:val="0"/>
          <w:sz w:val="24"/>
          <w:lang w:val="ru-RU"/>
        </w:rPr>
        <w:t>Красовская В.М. История русского балета: учебное пособие / СПб:  Лань, 2008</w:t>
      </w:r>
    </w:p>
    <w:p w:rsidR="008D5427" w:rsidRPr="00087BF0" w:rsidRDefault="008D5427" w:rsidP="008D5427">
      <w:pPr>
        <w:pStyle w:val="12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 w:val="0"/>
          <w:sz w:val="24"/>
          <w:lang w:val="ru-RU"/>
        </w:rPr>
      </w:pPr>
      <w:r w:rsidRPr="00087BF0">
        <w:rPr>
          <w:rFonts w:ascii="Times New Roman" w:hAnsi="Times New Roman" w:cs="Times New Roman"/>
          <w:i w:val="0"/>
          <w:sz w:val="24"/>
          <w:lang w:val="ru-RU"/>
        </w:rPr>
        <w:t>Коптелова Е.Д. Игорь Моисеев. Академик и философ танца. СПб:  Лань, Планета Музыки, 2012</w:t>
      </w:r>
    </w:p>
    <w:p w:rsidR="008D5427" w:rsidRPr="00087BF0" w:rsidRDefault="008D5427" w:rsidP="008D542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87BF0">
        <w:rPr>
          <w:rFonts w:ascii="Times New Roman" w:hAnsi="Times New Roman" w:cs="Times New Roman"/>
          <w:sz w:val="28"/>
          <w:szCs w:val="28"/>
        </w:rPr>
        <w:t>«Гитара»</w:t>
      </w:r>
    </w:p>
    <w:p w:rsidR="008D5427" w:rsidRPr="004D7C62" w:rsidRDefault="008D5427" w:rsidP="008D5427">
      <w:pPr>
        <w:pStyle w:val="a6"/>
        <w:numPr>
          <w:ilvl w:val="0"/>
          <w:numId w:val="9"/>
        </w:numPr>
        <w:tabs>
          <w:tab w:val="left" w:pos="993"/>
        </w:tabs>
        <w:spacing w:line="360" w:lineRule="auto"/>
        <w:ind w:left="0" w:firstLine="0"/>
        <w:rPr>
          <w:sz w:val="24"/>
        </w:rPr>
      </w:pPr>
      <w:proofErr w:type="spellStart"/>
      <w:r w:rsidRPr="004D7C62">
        <w:rPr>
          <w:sz w:val="24"/>
        </w:rPr>
        <w:t>Агафошин</w:t>
      </w:r>
      <w:proofErr w:type="spellEnd"/>
      <w:r w:rsidRPr="004D7C62">
        <w:rPr>
          <w:sz w:val="24"/>
        </w:rPr>
        <w:t xml:space="preserve"> П.С. Школа игры на шестиструнной гитаре.- М., Музыка, 2007</w:t>
      </w:r>
    </w:p>
    <w:p w:rsidR="008D5427" w:rsidRPr="004D7C62" w:rsidRDefault="008D5427" w:rsidP="008D5427">
      <w:pPr>
        <w:pStyle w:val="a6"/>
        <w:numPr>
          <w:ilvl w:val="0"/>
          <w:numId w:val="9"/>
        </w:numPr>
        <w:tabs>
          <w:tab w:val="left" w:pos="993"/>
        </w:tabs>
        <w:spacing w:line="360" w:lineRule="auto"/>
        <w:ind w:left="0" w:firstLine="0"/>
        <w:rPr>
          <w:sz w:val="24"/>
        </w:rPr>
      </w:pPr>
      <w:proofErr w:type="spellStart"/>
      <w:r w:rsidRPr="004D7C62">
        <w:rPr>
          <w:sz w:val="24"/>
        </w:rPr>
        <w:t>Гитман</w:t>
      </w:r>
      <w:proofErr w:type="spellEnd"/>
      <w:r w:rsidRPr="004D7C62">
        <w:rPr>
          <w:sz w:val="24"/>
        </w:rPr>
        <w:t xml:space="preserve"> А. </w:t>
      </w:r>
      <w:proofErr w:type="spellStart"/>
      <w:r w:rsidRPr="004D7C62">
        <w:rPr>
          <w:sz w:val="24"/>
        </w:rPr>
        <w:t>Донотный</w:t>
      </w:r>
      <w:proofErr w:type="spellEnd"/>
      <w:r w:rsidRPr="004D7C62">
        <w:rPr>
          <w:sz w:val="24"/>
        </w:rPr>
        <w:t xml:space="preserve"> период в начальном обучении гитаристов. - М., Престо, 2003</w:t>
      </w:r>
    </w:p>
    <w:p w:rsidR="008D5427" w:rsidRPr="004D7C62" w:rsidRDefault="008D5427" w:rsidP="008D5427">
      <w:pPr>
        <w:pStyle w:val="a6"/>
        <w:numPr>
          <w:ilvl w:val="0"/>
          <w:numId w:val="9"/>
        </w:numPr>
        <w:tabs>
          <w:tab w:val="left" w:pos="993"/>
        </w:tabs>
        <w:spacing w:line="360" w:lineRule="auto"/>
        <w:ind w:left="0" w:firstLine="0"/>
        <w:rPr>
          <w:sz w:val="24"/>
        </w:rPr>
      </w:pPr>
      <w:proofErr w:type="spellStart"/>
      <w:r w:rsidRPr="004D7C62">
        <w:rPr>
          <w:sz w:val="24"/>
        </w:rPr>
        <w:lastRenderedPageBreak/>
        <w:t>Гитман</w:t>
      </w:r>
      <w:proofErr w:type="spellEnd"/>
      <w:r w:rsidRPr="004D7C62">
        <w:rPr>
          <w:sz w:val="24"/>
        </w:rPr>
        <w:t xml:space="preserve"> А. Начальное обучение на шестиструнной гитаре. - М., Престо, 1995, 1999, 2002</w:t>
      </w:r>
    </w:p>
    <w:p w:rsidR="008D5427" w:rsidRPr="004D7C62" w:rsidRDefault="008D5427" w:rsidP="008D5427">
      <w:pPr>
        <w:pStyle w:val="a6"/>
        <w:numPr>
          <w:ilvl w:val="0"/>
          <w:numId w:val="9"/>
        </w:numPr>
        <w:tabs>
          <w:tab w:val="left" w:pos="993"/>
        </w:tabs>
        <w:spacing w:line="360" w:lineRule="auto"/>
        <w:ind w:left="0" w:firstLine="0"/>
        <w:rPr>
          <w:sz w:val="24"/>
        </w:rPr>
      </w:pPr>
      <w:r w:rsidRPr="004D7C62">
        <w:rPr>
          <w:sz w:val="24"/>
        </w:rPr>
        <w:t>Иванов-Крамской А. Школа игры на шестиструнной гитаре.- Ростов-на-Дону, Феникс, 2013</w:t>
      </w:r>
    </w:p>
    <w:p w:rsidR="008D5427" w:rsidRPr="004D7C62" w:rsidRDefault="008D5427" w:rsidP="008D5427">
      <w:pPr>
        <w:pStyle w:val="a6"/>
        <w:numPr>
          <w:ilvl w:val="0"/>
          <w:numId w:val="9"/>
        </w:numPr>
        <w:tabs>
          <w:tab w:val="left" w:pos="993"/>
        </w:tabs>
        <w:spacing w:line="360" w:lineRule="auto"/>
        <w:ind w:left="0" w:firstLine="0"/>
        <w:rPr>
          <w:sz w:val="24"/>
        </w:rPr>
      </w:pPr>
      <w:proofErr w:type="spellStart"/>
      <w:r w:rsidRPr="004D7C62">
        <w:rPr>
          <w:sz w:val="24"/>
        </w:rPr>
        <w:t>Каркасси</w:t>
      </w:r>
      <w:proofErr w:type="spellEnd"/>
      <w:r w:rsidRPr="004D7C62">
        <w:rPr>
          <w:sz w:val="24"/>
        </w:rPr>
        <w:t xml:space="preserve"> М. Школа игры на шестиструнной гитаре. - М., 1964-2009</w:t>
      </w:r>
    </w:p>
    <w:p w:rsidR="008D5427" w:rsidRPr="004D7C62" w:rsidRDefault="008D5427" w:rsidP="008D54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D7C62">
        <w:rPr>
          <w:rFonts w:ascii="Times New Roman" w:hAnsi="Times New Roman" w:cs="Times New Roman"/>
          <w:sz w:val="24"/>
          <w:szCs w:val="24"/>
        </w:rPr>
        <w:t>Домра</w:t>
      </w:r>
    </w:p>
    <w:p w:rsidR="008D5427" w:rsidRPr="004D7C62" w:rsidRDefault="008D5427" w:rsidP="008D54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7C62">
        <w:rPr>
          <w:rFonts w:ascii="Times New Roman" w:hAnsi="Times New Roman" w:cs="Times New Roman"/>
          <w:sz w:val="24"/>
          <w:szCs w:val="24"/>
        </w:rPr>
        <w:t>1.Александров А. Азбука домриста. М., 1963</w:t>
      </w:r>
    </w:p>
    <w:p w:rsidR="008D5427" w:rsidRPr="004D7C62" w:rsidRDefault="008D5427" w:rsidP="008D54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7C62">
        <w:rPr>
          <w:rFonts w:ascii="Times New Roman" w:hAnsi="Times New Roman" w:cs="Times New Roman"/>
          <w:sz w:val="24"/>
          <w:szCs w:val="24"/>
        </w:rPr>
        <w:t xml:space="preserve">2. Аппликатура начального этапа обучения домриста. Методическая разработка для преподавателей ДМШ. Составитель </w:t>
      </w:r>
      <w:proofErr w:type="spellStart"/>
      <w:r w:rsidRPr="004D7C62">
        <w:rPr>
          <w:rFonts w:ascii="Times New Roman" w:hAnsi="Times New Roman" w:cs="Times New Roman"/>
          <w:sz w:val="24"/>
          <w:szCs w:val="24"/>
        </w:rPr>
        <w:t>Чунин</w:t>
      </w:r>
      <w:proofErr w:type="spellEnd"/>
      <w:r w:rsidRPr="004D7C62">
        <w:rPr>
          <w:rFonts w:ascii="Times New Roman" w:hAnsi="Times New Roman" w:cs="Times New Roman"/>
          <w:sz w:val="24"/>
          <w:szCs w:val="24"/>
        </w:rPr>
        <w:t xml:space="preserve"> В.М., 1988</w:t>
      </w:r>
    </w:p>
    <w:p w:rsidR="008D5427" w:rsidRPr="004D7C62" w:rsidRDefault="008D5427" w:rsidP="008D54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7C62">
        <w:rPr>
          <w:rFonts w:ascii="Times New Roman" w:hAnsi="Times New Roman" w:cs="Times New Roman"/>
          <w:sz w:val="24"/>
          <w:szCs w:val="24"/>
        </w:rPr>
        <w:t>3.Климов Е. Совершенствование игры на трехструнной домре. М., 1972</w:t>
      </w:r>
    </w:p>
    <w:p w:rsidR="008D5427" w:rsidRPr="004D7C62" w:rsidRDefault="008D5427" w:rsidP="008D54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7C62">
        <w:rPr>
          <w:rFonts w:ascii="Times New Roman" w:hAnsi="Times New Roman" w:cs="Times New Roman"/>
          <w:sz w:val="24"/>
          <w:szCs w:val="24"/>
        </w:rPr>
        <w:t xml:space="preserve">4. Круглов В. Новые приемы игры в оригинальном  репертуаре для домры. В сб. Музыкальная педагогика и исполнительство на народных инструментах. </w:t>
      </w:r>
      <w:proofErr w:type="spellStart"/>
      <w:r w:rsidRPr="004D7C62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Pr="004D7C62">
        <w:rPr>
          <w:rFonts w:ascii="Times New Roman" w:hAnsi="Times New Roman" w:cs="Times New Roman"/>
          <w:sz w:val="24"/>
          <w:szCs w:val="24"/>
        </w:rPr>
        <w:t>. 74.  М., 1984</w:t>
      </w:r>
    </w:p>
    <w:p w:rsidR="008D5427" w:rsidRPr="004D7C62" w:rsidRDefault="008D5427" w:rsidP="008D5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7C62">
        <w:rPr>
          <w:rFonts w:ascii="Times New Roman" w:hAnsi="Times New Roman" w:cs="Times New Roman"/>
          <w:sz w:val="24"/>
          <w:szCs w:val="24"/>
        </w:rPr>
        <w:t xml:space="preserve">5. Методика обучения беглому чтению нот с листа. Методическая разработка для преподавателей исполнительских отделов музыкальных училищ. Составитель </w:t>
      </w:r>
      <w:proofErr w:type="spellStart"/>
      <w:r w:rsidRPr="004D7C62">
        <w:rPr>
          <w:rFonts w:ascii="Times New Roman" w:hAnsi="Times New Roman" w:cs="Times New Roman"/>
          <w:sz w:val="24"/>
          <w:szCs w:val="24"/>
        </w:rPr>
        <w:t>Терликова</w:t>
      </w:r>
      <w:proofErr w:type="spellEnd"/>
      <w:r w:rsidRPr="004D7C62">
        <w:rPr>
          <w:rFonts w:ascii="Times New Roman" w:hAnsi="Times New Roman" w:cs="Times New Roman"/>
          <w:sz w:val="24"/>
          <w:szCs w:val="24"/>
        </w:rPr>
        <w:t xml:space="preserve"> Л.М., 1989</w:t>
      </w:r>
    </w:p>
    <w:p w:rsidR="008D5427" w:rsidRPr="004D7C62" w:rsidRDefault="008D5427" w:rsidP="008D5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7C62">
        <w:rPr>
          <w:rFonts w:ascii="Times New Roman" w:hAnsi="Times New Roman" w:cs="Times New Roman"/>
          <w:sz w:val="24"/>
          <w:szCs w:val="24"/>
        </w:rPr>
        <w:t xml:space="preserve">6. О пластике движений домриста (техника правой руки). В сб. Проблемы педагогики и исполнительства на русских народных  инструментах. </w:t>
      </w:r>
      <w:proofErr w:type="spellStart"/>
      <w:r w:rsidRPr="004D7C62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Pr="004D7C62">
        <w:rPr>
          <w:rFonts w:ascii="Times New Roman" w:hAnsi="Times New Roman" w:cs="Times New Roman"/>
          <w:sz w:val="24"/>
          <w:szCs w:val="24"/>
        </w:rPr>
        <w:t>. 95. М., 1987</w:t>
      </w:r>
    </w:p>
    <w:p w:rsidR="008D5427" w:rsidRPr="004D7C62" w:rsidRDefault="008D5427" w:rsidP="008D5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7C62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4D7C62">
        <w:rPr>
          <w:rFonts w:ascii="Times New Roman" w:hAnsi="Times New Roman" w:cs="Times New Roman"/>
          <w:sz w:val="24"/>
          <w:szCs w:val="24"/>
        </w:rPr>
        <w:t>Пересада</w:t>
      </w:r>
      <w:proofErr w:type="spellEnd"/>
      <w:r w:rsidRPr="004D7C62">
        <w:rPr>
          <w:rFonts w:ascii="Times New Roman" w:hAnsi="Times New Roman" w:cs="Times New Roman"/>
          <w:sz w:val="24"/>
          <w:szCs w:val="24"/>
        </w:rPr>
        <w:t xml:space="preserve"> А. Справочник домриста. Краснодар, 1993</w:t>
      </w:r>
    </w:p>
    <w:p w:rsidR="008D5427" w:rsidRPr="004D7C62" w:rsidRDefault="008D5427" w:rsidP="008D5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7C62">
        <w:rPr>
          <w:rFonts w:ascii="Times New Roman" w:hAnsi="Times New Roman" w:cs="Times New Roman"/>
          <w:sz w:val="24"/>
          <w:szCs w:val="24"/>
        </w:rPr>
        <w:t>8. Примерная программа к базисному учебному плану для детских школ искусств г. Санкт - Петербурга</w:t>
      </w:r>
    </w:p>
    <w:p w:rsidR="008D5427" w:rsidRPr="004D7C62" w:rsidRDefault="008D5427" w:rsidP="008D5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7C62">
        <w:rPr>
          <w:rFonts w:ascii="Times New Roman" w:hAnsi="Times New Roman" w:cs="Times New Roman"/>
          <w:sz w:val="24"/>
          <w:szCs w:val="24"/>
        </w:rPr>
        <w:t xml:space="preserve">9. Развитие художественного мышления домриста. Методическая разработка для педагогов ДМШ и ДШИ. Составитель </w:t>
      </w:r>
      <w:proofErr w:type="spellStart"/>
      <w:r w:rsidRPr="004D7C62">
        <w:rPr>
          <w:rFonts w:ascii="Times New Roman" w:hAnsi="Times New Roman" w:cs="Times New Roman"/>
          <w:sz w:val="24"/>
          <w:szCs w:val="24"/>
        </w:rPr>
        <w:t>Чунин</w:t>
      </w:r>
      <w:proofErr w:type="spellEnd"/>
      <w:r w:rsidRPr="004D7C62">
        <w:rPr>
          <w:rFonts w:ascii="Times New Roman" w:hAnsi="Times New Roman" w:cs="Times New Roman"/>
          <w:sz w:val="24"/>
          <w:szCs w:val="24"/>
        </w:rPr>
        <w:t xml:space="preserve"> В.М.. 1988</w:t>
      </w:r>
    </w:p>
    <w:p w:rsidR="008D5427" w:rsidRPr="004D7C62" w:rsidRDefault="008D5427" w:rsidP="008D5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7C62">
        <w:rPr>
          <w:rFonts w:ascii="Times New Roman" w:hAnsi="Times New Roman" w:cs="Times New Roman"/>
          <w:sz w:val="24"/>
          <w:szCs w:val="24"/>
        </w:rPr>
        <w:t xml:space="preserve">10. Ритмика. Методические рекомендации для преподавателей ДМШ, ДШИ. Составитель </w:t>
      </w:r>
      <w:proofErr w:type="spellStart"/>
      <w:r w:rsidRPr="004D7C62">
        <w:rPr>
          <w:rFonts w:ascii="Times New Roman" w:hAnsi="Times New Roman" w:cs="Times New Roman"/>
          <w:sz w:val="24"/>
          <w:szCs w:val="24"/>
        </w:rPr>
        <w:t>Франио</w:t>
      </w:r>
      <w:proofErr w:type="spellEnd"/>
      <w:r w:rsidRPr="004D7C62">
        <w:rPr>
          <w:rFonts w:ascii="Times New Roman" w:hAnsi="Times New Roman" w:cs="Times New Roman"/>
          <w:sz w:val="24"/>
          <w:szCs w:val="24"/>
        </w:rPr>
        <w:t xml:space="preserve"> Г.С., 1989</w:t>
      </w:r>
    </w:p>
    <w:p w:rsidR="008D5427" w:rsidRPr="004D7C62" w:rsidRDefault="008D5427" w:rsidP="008D5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7C62">
        <w:rPr>
          <w:rFonts w:ascii="Times New Roman" w:hAnsi="Times New Roman" w:cs="Times New Roman"/>
          <w:sz w:val="24"/>
          <w:szCs w:val="24"/>
        </w:rPr>
        <w:t>11. Свиридов Н. Основы методики обучения игре на домре. Л., 1968</w:t>
      </w:r>
    </w:p>
    <w:p w:rsidR="008D5427" w:rsidRPr="004D7C62" w:rsidRDefault="008D5427" w:rsidP="008D5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7C62">
        <w:rPr>
          <w:rFonts w:ascii="Times New Roman" w:hAnsi="Times New Roman" w:cs="Times New Roman"/>
          <w:sz w:val="24"/>
          <w:szCs w:val="24"/>
        </w:rPr>
        <w:t xml:space="preserve">12. </w:t>
      </w:r>
      <w:proofErr w:type="spellStart"/>
      <w:r w:rsidRPr="004D7C62">
        <w:rPr>
          <w:rFonts w:ascii="Times New Roman" w:hAnsi="Times New Roman" w:cs="Times New Roman"/>
          <w:sz w:val="24"/>
          <w:szCs w:val="24"/>
        </w:rPr>
        <w:t>Ставицкий</w:t>
      </w:r>
      <w:proofErr w:type="spellEnd"/>
      <w:r w:rsidRPr="004D7C62">
        <w:rPr>
          <w:rFonts w:ascii="Times New Roman" w:hAnsi="Times New Roman" w:cs="Times New Roman"/>
          <w:sz w:val="24"/>
          <w:szCs w:val="24"/>
        </w:rPr>
        <w:t xml:space="preserve"> З. Начальное обучение игре на домре. Л., 1984</w:t>
      </w:r>
    </w:p>
    <w:p w:rsidR="008D5427" w:rsidRPr="004D7C62" w:rsidRDefault="008D5427" w:rsidP="008D5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7C62">
        <w:rPr>
          <w:rFonts w:ascii="Times New Roman" w:hAnsi="Times New Roman" w:cs="Times New Roman"/>
          <w:sz w:val="24"/>
          <w:szCs w:val="24"/>
        </w:rPr>
        <w:t xml:space="preserve">13. </w:t>
      </w:r>
      <w:proofErr w:type="spellStart"/>
      <w:r w:rsidRPr="004D7C62">
        <w:rPr>
          <w:rFonts w:ascii="Times New Roman" w:hAnsi="Times New Roman" w:cs="Times New Roman"/>
          <w:sz w:val="24"/>
          <w:szCs w:val="24"/>
        </w:rPr>
        <w:t>Шитенков</w:t>
      </w:r>
      <w:proofErr w:type="spellEnd"/>
      <w:r w:rsidRPr="004D7C62">
        <w:rPr>
          <w:rFonts w:ascii="Times New Roman" w:hAnsi="Times New Roman" w:cs="Times New Roman"/>
          <w:sz w:val="24"/>
          <w:szCs w:val="24"/>
        </w:rPr>
        <w:t xml:space="preserve"> И. Специфика </w:t>
      </w:r>
      <w:proofErr w:type="spellStart"/>
      <w:r w:rsidRPr="004D7C62">
        <w:rPr>
          <w:rFonts w:ascii="Times New Roman" w:hAnsi="Times New Roman" w:cs="Times New Roman"/>
          <w:sz w:val="24"/>
          <w:szCs w:val="24"/>
        </w:rPr>
        <w:t>звукоизвлечения</w:t>
      </w:r>
      <w:proofErr w:type="spellEnd"/>
      <w:r w:rsidRPr="004D7C62">
        <w:rPr>
          <w:rFonts w:ascii="Times New Roman" w:hAnsi="Times New Roman" w:cs="Times New Roman"/>
          <w:sz w:val="24"/>
          <w:szCs w:val="24"/>
        </w:rPr>
        <w:t xml:space="preserve"> на домре. В сб. Методика обучения игре на народных инструментах. Л., 1975</w:t>
      </w:r>
    </w:p>
    <w:p w:rsidR="008D5427" w:rsidRPr="004D7C62" w:rsidRDefault="008D5427" w:rsidP="008D54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D5427" w:rsidRPr="00087BF0" w:rsidRDefault="008D5427" w:rsidP="008D5427">
      <w:pPr>
        <w:spacing w:after="0"/>
        <w:ind w:hanging="142"/>
        <w:jc w:val="center"/>
        <w:rPr>
          <w:rFonts w:ascii="Times New Roman" w:hAnsi="Times New Roman" w:cs="Times New Roman"/>
          <w:sz w:val="28"/>
          <w:szCs w:val="28"/>
        </w:rPr>
      </w:pPr>
      <w:r w:rsidRPr="00087BF0">
        <w:rPr>
          <w:rFonts w:ascii="Times New Roman" w:hAnsi="Times New Roman" w:cs="Times New Roman"/>
          <w:sz w:val="28"/>
          <w:szCs w:val="28"/>
        </w:rPr>
        <w:t>«Скрипка»</w:t>
      </w:r>
    </w:p>
    <w:p w:rsidR="008D5427" w:rsidRPr="004D7C62" w:rsidRDefault="008D5427" w:rsidP="00087BF0">
      <w:pPr>
        <w:pStyle w:val="a3"/>
        <w:widowControl/>
        <w:numPr>
          <w:ilvl w:val="0"/>
          <w:numId w:val="10"/>
        </w:numPr>
        <w:spacing w:line="360" w:lineRule="auto"/>
        <w:ind w:hanging="720"/>
        <w:jc w:val="both"/>
        <w:rPr>
          <w:rFonts w:ascii="Times New Roman" w:hAnsi="Times New Roman" w:cs="Times New Roman"/>
        </w:rPr>
      </w:pPr>
      <w:r w:rsidRPr="004D7C62">
        <w:rPr>
          <w:rFonts w:ascii="Times New Roman" w:hAnsi="Times New Roman" w:cs="Times New Roman"/>
        </w:rPr>
        <w:t>Бакланова Н. Этюды средней трудности. М., «Советский композитор», 1983</w:t>
      </w:r>
    </w:p>
    <w:p w:rsidR="008D5427" w:rsidRPr="004D7C62" w:rsidRDefault="008D5427" w:rsidP="00087BF0">
      <w:pPr>
        <w:pStyle w:val="a3"/>
        <w:widowControl/>
        <w:numPr>
          <w:ilvl w:val="0"/>
          <w:numId w:val="10"/>
        </w:numPr>
        <w:spacing w:line="360" w:lineRule="auto"/>
        <w:ind w:hanging="720"/>
        <w:jc w:val="both"/>
        <w:rPr>
          <w:rFonts w:ascii="Times New Roman" w:hAnsi="Times New Roman" w:cs="Times New Roman"/>
        </w:rPr>
      </w:pPr>
      <w:proofErr w:type="spellStart"/>
      <w:r w:rsidRPr="004D7C62">
        <w:rPr>
          <w:rFonts w:ascii="Times New Roman" w:hAnsi="Times New Roman" w:cs="Times New Roman"/>
        </w:rPr>
        <w:t>Верачини</w:t>
      </w:r>
      <w:proofErr w:type="spellEnd"/>
      <w:r w:rsidRPr="004D7C62">
        <w:rPr>
          <w:rFonts w:ascii="Times New Roman" w:hAnsi="Times New Roman" w:cs="Times New Roman"/>
        </w:rPr>
        <w:t xml:space="preserve"> Ф.  Сонаты для скрипки. </w:t>
      </w:r>
      <w:proofErr w:type="spellStart"/>
      <w:r w:rsidRPr="004D7C62">
        <w:rPr>
          <w:rFonts w:ascii="Times New Roman" w:hAnsi="Times New Roman" w:cs="Times New Roman"/>
        </w:rPr>
        <w:t>ElibronClassics</w:t>
      </w:r>
      <w:proofErr w:type="spellEnd"/>
      <w:r w:rsidRPr="004D7C62">
        <w:rPr>
          <w:rFonts w:ascii="Times New Roman" w:hAnsi="Times New Roman" w:cs="Times New Roman"/>
        </w:rPr>
        <w:t>, 2002</w:t>
      </w:r>
    </w:p>
    <w:p w:rsidR="008D5427" w:rsidRPr="004D7C62" w:rsidRDefault="008D5427" w:rsidP="00087BF0">
      <w:pPr>
        <w:pStyle w:val="a3"/>
        <w:widowControl/>
        <w:numPr>
          <w:ilvl w:val="0"/>
          <w:numId w:val="10"/>
        </w:numPr>
        <w:spacing w:line="360" w:lineRule="auto"/>
        <w:ind w:hanging="720"/>
        <w:jc w:val="both"/>
        <w:rPr>
          <w:rFonts w:ascii="Times New Roman" w:hAnsi="Times New Roman" w:cs="Times New Roman"/>
        </w:rPr>
      </w:pPr>
      <w:r w:rsidRPr="004D7C62">
        <w:rPr>
          <w:rFonts w:ascii="Times New Roman" w:hAnsi="Times New Roman" w:cs="Times New Roman"/>
        </w:rPr>
        <w:t xml:space="preserve">Вивальди А.  Двенадцать сонат для скрипки и фортепиано. </w:t>
      </w:r>
      <w:proofErr w:type="spellStart"/>
      <w:r w:rsidRPr="004D7C62">
        <w:rPr>
          <w:rFonts w:ascii="Times New Roman" w:hAnsi="Times New Roman" w:cs="Times New Roman"/>
        </w:rPr>
        <w:t>Харвест</w:t>
      </w:r>
      <w:proofErr w:type="spellEnd"/>
      <w:r w:rsidRPr="004D7C62">
        <w:rPr>
          <w:rFonts w:ascii="Times New Roman" w:hAnsi="Times New Roman" w:cs="Times New Roman"/>
        </w:rPr>
        <w:t>, 2004</w:t>
      </w:r>
    </w:p>
    <w:p w:rsidR="008D5427" w:rsidRPr="004D7C62" w:rsidRDefault="008D5427" w:rsidP="00087BF0">
      <w:pPr>
        <w:pStyle w:val="a3"/>
        <w:widowControl/>
        <w:numPr>
          <w:ilvl w:val="0"/>
          <w:numId w:val="10"/>
        </w:numPr>
        <w:spacing w:line="360" w:lineRule="auto"/>
        <w:ind w:hanging="720"/>
        <w:jc w:val="both"/>
        <w:rPr>
          <w:rFonts w:ascii="Times New Roman" w:hAnsi="Times New Roman" w:cs="Times New Roman"/>
        </w:rPr>
      </w:pPr>
      <w:proofErr w:type="spellStart"/>
      <w:r w:rsidRPr="004D7C62">
        <w:rPr>
          <w:rFonts w:ascii="Times New Roman" w:hAnsi="Times New Roman" w:cs="Times New Roman"/>
        </w:rPr>
        <w:t>Вольфарт</w:t>
      </w:r>
      <w:proofErr w:type="spellEnd"/>
      <w:r w:rsidRPr="004D7C62">
        <w:rPr>
          <w:rFonts w:ascii="Times New Roman" w:hAnsi="Times New Roman" w:cs="Times New Roman"/>
        </w:rPr>
        <w:t xml:space="preserve"> Ф.  Легкие мелодические этюды. </w:t>
      </w:r>
      <w:proofErr w:type="spellStart"/>
      <w:r w:rsidRPr="004D7C62">
        <w:rPr>
          <w:rFonts w:ascii="Times New Roman" w:hAnsi="Times New Roman" w:cs="Times New Roman"/>
        </w:rPr>
        <w:t>М.,Кифара</w:t>
      </w:r>
      <w:proofErr w:type="spellEnd"/>
      <w:r w:rsidRPr="004D7C62">
        <w:rPr>
          <w:rFonts w:ascii="Times New Roman" w:hAnsi="Times New Roman" w:cs="Times New Roman"/>
        </w:rPr>
        <w:t>, 2006</w:t>
      </w:r>
    </w:p>
    <w:p w:rsidR="008D5427" w:rsidRPr="004D7C62" w:rsidRDefault="008D5427" w:rsidP="00087BF0">
      <w:pPr>
        <w:pStyle w:val="a3"/>
        <w:widowControl/>
        <w:numPr>
          <w:ilvl w:val="0"/>
          <w:numId w:val="10"/>
        </w:numPr>
        <w:spacing w:line="360" w:lineRule="auto"/>
        <w:ind w:hanging="720"/>
        <w:jc w:val="both"/>
        <w:rPr>
          <w:rFonts w:ascii="Times New Roman" w:hAnsi="Times New Roman" w:cs="Times New Roman"/>
        </w:rPr>
      </w:pPr>
      <w:proofErr w:type="spellStart"/>
      <w:r w:rsidRPr="004D7C62">
        <w:rPr>
          <w:rFonts w:ascii="Times New Roman" w:hAnsi="Times New Roman" w:cs="Times New Roman"/>
        </w:rPr>
        <w:t>Гарлицкий</w:t>
      </w:r>
      <w:proofErr w:type="spellEnd"/>
      <w:r w:rsidRPr="004D7C62">
        <w:rPr>
          <w:rFonts w:ascii="Times New Roman" w:hAnsi="Times New Roman" w:cs="Times New Roman"/>
        </w:rPr>
        <w:t xml:space="preserve"> М.  Шаг за шагом.  М., «Советский композитор», 1985</w:t>
      </w:r>
    </w:p>
    <w:p w:rsidR="008D5427" w:rsidRPr="00087BF0" w:rsidRDefault="008D5427" w:rsidP="008D542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87BF0">
        <w:rPr>
          <w:rFonts w:ascii="Times New Roman" w:hAnsi="Times New Roman" w:cs="Times New Roman"/>
          <w:sz w:val="28"/>
          <w:szCs w:val="28"/>
        </w:rPr>
        <w:t>«Саксофон»</w:t>
      </w:r>
    </w:p>
    <w:p w:rsidR="008D5427" w:rsidRPr="004D7C62" w:rsidRDefault="008D5427" w:rsidP="008D5427">
      <w:pPr>
        <w:shd w:val="clear" w:color="auto" w:fill="FFFFFF"/>
        <w:tabs>
          <w:tab w:val="left" w:pos="490"/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4D7C62">
        <w:rPr>
          <w:rFonts w:ascii="Times New Roman" w:eastAsia="Times New Roman" w:hAnsi="Times New Roman" w:cs="Times New Roman"/>
          <w:spacing w:val="-36"/>
          <w:sz w:val="24"/>
          <w:szCs w:val="24"/>
        </w:rPr>
        <w:t>1.</w:t>
      </w:r>
      <w:r w:rsidRPr="004D7C62">
        <w:rPr>
          <w:rFonts w:ascii="Times New Roman" w:eastAsia="Times New Roman" w:hAnsi="Times New Roman" w:cs="Times New Roman"/>
          <w:sz w:val="24"/>
          <w:szCs w:val="24"/>
        </w:rPr>
        <w:tab/>
      </w:r>
      <w:r w:rsidRPr="004D7C6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Иванов В. Об использовании рациональной аппликатуры при игре на саксофоне // В помощь военному дирижеру. </w:t>
      </w:r>
      <w:proofErr w:type="spellStart"/>
      <w:r w:rsidRPr="004D7C62">
        <w:rPr>
          <w:rFonts w:ascii="Times New Roman" w:eastAsia="Times New Roman" w:hAnsi="Times New Roman" w:cs="Times New Roman"/>
          <w:spacing w:val="-5"/>
          <w:sz w:val="24"/>
          <w:szCs w:val="24"/>
        </w:rPr>
        <w:t>Вып</w:t>
      </w:r>
      <w:proofErr w:type="spellEnd"/>
      <w:r w:rsidRPr="004D7C62">
        <w:rPr>
          <w:rFonts w:ascii="Times New Roman" w:eastAsia="Times New Roman" w:hAnsi="Times New Roman" w:cs="Times New Roman"/>
          <w:spacing w:val="-5"/>
          <w:sz w:val="24"/>
          <w:szCs w:val="24"/>
        </w:rPr>
        <w:t>. 22. М., Военно-дирижерский факультет при Московской консерватории, 1983</w:t>
      </w:r>
    </w:p>
    <w:p w:rsidR="008D5427" w:rsidRPr="004D7C62" w:rsidRDefault="008D5427" w:rsidP="008D5427">
      <w:pPr>
        <w:numPr>
          <w:ilvl w:val="0"/>
          <w:numId w:val="11"/>
        </w:numPr>
        <w:shd w:val="clear" w:color="auto" w:fill="FFFFFF"/>
        <w:tabs>
          <w:tab w:val="left" w:pos="490"/>
          <w:tab w:val="left" w:pos="993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4D7C6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Иванов В. Применение специальных дыхательных упражнений при обучении и игре на духовых музыкальных инструментах // В помощь военному дирижеру. </w:t>
      </w:r>
      <w:proofErr w:type="spellStart"/>
      <w:r w:rsidRPr="004D7C62">
        <w:rPr>
          <w:rFonts w:ascii="Times New Roman" w:eastAsia="Times New Roman" w:hAnsi="Times New Roman" w:cs="Times New Roman"/>
          <w:sz w:val="24"/>
          <w:szCs w:val="24"/>
        </w:rPr>
        <w:t>Вып</w:t>
      </w:r>
      <w:proofErr w:type="spellEnd"/>
      <w:r w:rsidRPr="004D7C62">
        <w:rPr>
          <w:rFonts w:ascii="Times New Roman" w:eastAsia="Times New Roman" w:hAnsi="Times New Roman" w:cs="Times New Roman"/>
          <w:sz w:val="24"/>
          <w:szCs w:val="24"/>
        </w:rPr>
        <w:t>. 29. М.,</w:t>
      </w:r>
      <w:r w:rsidRPr="004D7C6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Военно-дирижерский факультет при Московской консерватории, 1992</w:t>
      </w:r>
    </w:p>
    <w:p w:rsidR="008D5427" w:rsidRPr="00087BF0" w:rsidRDefault="008D5427" w:rsidP="008D542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87BF0">
        <w:rPr>
          <w:rFonts w:ascii="Times New Roman" w:hAnsi="Times New Roman" w:cs="Times New Roman"/>
          <w:sz w:val="28"/>
          <w:szCs w:val="28"/>
        </w:rPr>
        <w:t>«Баян»</w:t>
      </w:r>
    </w:p>
    <w:p w:rsidR="008D5427" w:rsidRPr="004D7C62" w:rsidRDefault="008D5427" w:rsidP="008D5427">
      <w:pPr>
        <w:pStyle w:val="a3"/>
        <w:widowControl/>
        <w:numPr>
          <w:ilvl w:val="1"/>
          <w:numId w:val="11"/>
        </w:numPr>
        <w:tabs>
          <w:tab w:val="clear" w:pos="1080"/>
          <w:tab w:val="num" w:pos="0"/>
        </w:tabs>
        <w:suppressAutoHyphens/>
        <w:spacing w:line="360" w:lineRule="auto"/>
        <w:ind w:left="426" w:hanging="402"/>
        <w:jc w:val="both"/>
        <w:rPr>
          <w:rFonts w:ascii="Times New Roman" w:hAnsi="Times New Roman" w:cs="Times New Roman"/>
        </w:rPr>
      </w:pPr>
      <w:r w:rsidRPr="004D7C62">
        <w:rPr>
          <w:rFonts w:ascii="Times New Roman" w:hAnsi="Times New Roman" w:cs="Times New Roman"/>
        </w:rPr>
        <w:t xml:space="preserve">Альбом для детей и </w:t>
      </w:r>
      <w:proofErr w:type="spellStart"/>
      <w:r w:rsidRPr="004D7C62">
        <w:rPr>
          <w:rFonts w:ascii="Times New Roman" w:hAnsi="Times New Roman" w:cs="Times New Roman"/>
        </w:rPr>
        <w:t>юношества</w:t>
      </w:r>
      <w:proofErr w:type="gramStart"/>
      <w:r w:rsidRPr="004D7C62">
        <w:rPr>
          <w:rFonts w:ascii="Times New Roman" w:hAnsi="Times New Roman" w:cs="Times New Roman"/>
        </w:rPr>
        <w:t>.Х</w:t>
      </w:r>
      <w:proofErr w:type="gramEnd"/>
      <w:r w:rsidRPr="004D7C62">
        <w:rPr>
          <w:rFonts w:ascii="Times New Roman" w:hAnsi="Times New Roman" w:cs="Times New Roman"/>
        </w:rPr>
        <w:t>рестоматия</w:t>
      </w:r>
      <w:proofErr w:type="spellEnd"/>
      <w:r w:rsidRPr="004D7C62">
        <w:rPr>
          <w:rFonts w:ascii="Times New Roman" w:hAnsi="Times New Roman" w:cs="Times New Roman"/>
        </w:rPr>
        <w:t xml:space="preserve">  современного репертуара баяниста (аккордеониста)/Ред.-сост. Ф. </w:t>
      </w:r>
      <w:proofErr w:type="spellStart"/>
      <w:r w:rsidRPr="004D7C62">
        <w:rPr>
          <w:rFonts w:ascii="Times New Roman" w:hAnsi="Times New Roman" w:cs="Times New Roman"/>
        </w:rPr>
        <w:t>Липс</w:t>
      </w:r>
      <w:proofErr w:type="spellEnd"/>
      <w:r w:rsidRPr="004D7C62">
        <w:rPr>
          <w:rFonts w:ascii="Times New Roman" w:hAnsi="Times New Roman" w:cs="Times New Roman"/>
        </w:rPr>
        <w:t>.−</w:t>
      </w:r>
      <w:proofErr w:type="spellStart"/>
      <w:r w:rsidRPr="004D7C62">
        <w:rPr>
          <w:rFonts w:ascii="Times New Roman" w:hAnsi="Times New Roman" w:cs="Times New Roman"/>
        </w:rPr>
        <w:t>М.:Музыка</w:t>
      </w:r>
      <w:proofErr w:type="spellEnd"/>
      <w:r w:rsidRPr="004D7C62">
        <w:rPr>
          <w:rFonts w:ascii="Times New Roman" w:hAnsi="Times New Roman" w:cs="Times New Roman"/>
        </w:rPr>
        <w:t>, 2012</w:t>
      </w:r>
    </w:p>
    <w:p w:rsidR="008D5427" w:rsidRPr="004D7C62" w:rsidRDefault="008D5427" w:rsidP="008D5427">
      <w:pPr>
        <w:pStyle w:val="a3"/>
        <w:widowControl/>
        <w:numPr>
          <w:ilvl w:val="1"/>
          <w:numId w:val="11"/>
        </w:numPr>
        <w:tabs>
          <w:tab w:val="clear" w:pos="1080"/>
          <w:tab w:val="num" w:pos="0"/>
        </w:tabs>
        <w:suppressAutoHyphens/>
        <w:spacing w:line="360" w:lineRule="auto"/>
        <w:ind w:left="426" w:hanging="402"/>
        <w:jc w:val="both"/>
        <w:rPr>
          <w:rFonts w:ascii="Times New Roman" w:hAnsi="Times New Roman" w:cs="Times New Roman"/>
        </w:rPr>
      </w:pPr>
      <w:r w:rsidRPr="004D7C62">
        <w:rPr>
          <w:rFonts w:ascii="Times New Roman" w:hAnsi="Times New Roman" w:cs="Times New Roman"/>
        </w:rPr>
        <w:t>Альбом начинающего баяниста. Вып.17</w:t>
      </w:r>
      <w:proofErr w:type="gramStart"/>
      <w:r w:rsidRPr="004D7C62">
        <w:rPr>
          <w:rFonts w:ascii="Times New Roman" w:hAnsi="Times New Roman" w:cs="Times New Roman"/>
        </w:rPr>
        <w:t>/ С</w:t>
      </w:r>
      <w:proofErr w:type="gramEnd"/>
      <w:r w:rsidRPr="004D7C62">
        <w:rPr>
          <w:rFonts w:ascii="Times New Roman" w:hAnsi="Times New Roman" w:cs="Times New Roman"/>
        </w:rPr>
        <w:t>ост. В. Нестеров.− М.: «Советский композитор», 1978</w:t>
      </w:r>
    </w:p>
    <w:p w:rsidR="008D5427" w:rsidRPr="004D7C62" w:rsidRDefault="008D5427" w:rsidP="008D5427">
      <w:pPr>
        <w:pStyle w:val="a3"/>
        <w:widowControl/>
        <w:numPr>
          <w:ilvl w:val="1"/>
          <w:numId w:val="11"/>
        </w:numPr>
        <w:tabs>
          <w:tab w:val="clear" w:pos="1080"/>
          <w:tab w:val="num" w:pos="0"/>
        </w:tabs>
        <w:suppressAutoHyphens/>
        <w:spacing w:line="360" w:lineRule="auto"/>
        <w:ind w:left="426" w:hanging="402"/>
        <w:jc w:val="both"/>
        <w:rPr>
          <w:rFonts w:ascii="Times New Roman" w:hAnsi="Times New Roman" w:cs="Times New Roman"/>
        </w:rPr>
      </w:pPr>
      <w:r w:rsidRPr="004D7C62">
        <w:rPr>
          <w:rFonts w:ascii="Times New Roman" w:hAnsi="Times New Roman" w:cs="Times New Roman"/>
        </w:rPr>
        <w:t>Альбом начинающего баяниста</w:t>
      </w:r>
      <w:proofErr w:type="gramStart"/>
      <w:r w:rsidRPr="004D7C62">
        <w:rPr>
          <w:rFonts w:ascii="Times New Roman" w:hAnsi="Times New Roman" w:cs="Times New Roman"/>
        </w:rPr>
        <w:t>.В</w:t>
      </w:r>
      <w:proofErr w:type="gramEnd"/>
      <w:r w:rsidRPr="004D7C62">
        <w:rPr>
          <w:rFonts w:ascii="Times New Roman" w:hAnsi="Times New Roman" w:cs="Times New Roman"/>
        </w:rPr>
        <w:t>ып.23/ Ред. А. Судариков.− М.: «Советский композитор», 1981</w:t>
      </w:r>
    </w:p>
    <w:p w:rsidR="008D5427" w:rsidRPr="004D7C62" w:rsidRDefault="008D5427" w:rsidP="008D5427">
      <w:pPr>
        <w:pStyle w:val="a3"/>
        <w:widowControl/>
        <w:numPr>
          <w:ilvl w:val="1"/>
          <w:numId w:val="11"/>
        </w:numPr>
        <w:tabs>
          <w:tab w:val="clear" w:pos="1080"/>
          <w:tab w:val="num" w:pos="0"/>
        </w:tabs>
        <w:suppressAutoHyphens/>
        <w:spacing w:line="360" w:lineRule="auto"/>
        <w:ind w:left="426" w:hanging="402"/>
        <w:jc w:val="both"/>
        <w:rPr>
          <w:rFonts w:ascii="Times New Roman" w:hAnsi="Times New Roman" w:cs="Times New Roman"/>
        </w:rPr>
      </w:pPr>
      <w:r w:rsidRPr="004D7C62">
        <w:rPr>
          <w:rFonts w:ascii="Times New Roman" w:hAnsi="Times New Roman" w:cs="Times New Roman"/>
        </w:rPr>
        <w:t>Альбом начинающего баяниста. Вып.27/Сост. В. Грачев. −М.: «Советский композитор», 1983</w:t>
      </w:r>
    </w:p>
    <w:p w:rsidR="008D5427" w:rsidRPr="004D7C62" w:rsidRDefault="008D5427" w:rsidP="008D5427">
      <w:pPr>
        <w:pStyle w:val="a3"/>
        <w:widowControl/>
        <w:numPr>
          <w:ilvl w:val="1"/>
          <w:numId w:val="11"/>
        </w:numPr>
        <w:tabs>
          <w:tab w:val="clear" w:pos="1080"/>
          <w:tab w:val="num" w:pos="0"/>
        </w:tabs>
        <w:suppressAutoHyphens/>
        <w:spacing w:line="360" w:lineRule="auto"/>
        <w:ind w:left="426" w:hanging="402"/>
        <w:jc w:val="both"/>
        <w:rPr>
          <w:rFonts w:ascii="Times New Roman" w:hAnsi="Times New Roman" w:cs="Times New Roman"/>
        </w:rPr>
      </w:pPr>
      <w:r w:rsidRPr="004D7C62">
        <w:rPr>
          <w:rFonts w:ascii="Times New Roman" w:hAnsi="Times New Roman" w:cs="Times New Roman"/>
        </w:rPr>
        <w:t>Альбом начинающего баяниста. Вып.32</w:t>
      </w:r>
      <w:proofErr w:type="gramStart"/>
      <w:r w:rsidRPr="004D7C62">
        <w:rPr>
          <w:rFonts w:ascii="Times New Roman" w:hAnsi="Times New Roman" w:cs="Times New Roman"/>
        </w:rPr>
        <w:t>/С</w:t>
      </w:r>
      <w:proofErr w:type="gramEnd"/>
      <w:r w:rsidRPr="004D7C62">
        <w:rPr>
          <w:rFonts w:ascii="Times New Roman" w:hAnsi="Times New Roman" w:cs="Times New Roman"/>
        </w:rPr>
        <w:t xml:space="preserve">ост. А. </w:t>
      </w:r>
      <w:proofErr w:type="spellStart"/>
      <w:r w:rsidRPr="004D7C62">
        <w:rPr>
          <w:rFonts w:ascii="Times New Roman" w:hAnsi="Times New Roman" w:cs="Times New Roman"/>
        </w:rPr>
        <w:t>Талакин</w:t>
      </w:r>
      <w:proofErr w:type="spellEnd"/>
      <w:r w:rsidRPr="004D7C62">
        <w:rPr>
          <w:rFonts w:ascii="Times New Roman" w:hAnsi="Times New Roman" w:cs="Times New Roman"/>
        </w:rPr>
        <w:t>.− М.: «Советский композитор», 1985</w:t>
      </w:r>
    </w:p>
    <w:p w:rsidR="008D5427" w:rsidRPr="004D7C62" w:rsidRDefault="008D5427" w:rsidP="008D5427">
      <w:pPr>
        <w:pStyle w:val="a3"/>
        <w:widowControl/>
        <w:numPr>
          <w:ilvl w:val="1"/>
          <w:numId w:val="11"/>
        </w:numPr>
        <w:tabs>
          <w:tab w:val="clear" w:pos="1080"/>
          <w:tab w:val="num" w:pos="0"/>
        </w:tabs>
        <w:suppressAutoHyphens/>
        <w:spacing w:line="360" w:lineRule="auto"/>
        <w:ind w:left="426" w:hanging="402"/>
        <w:jc w:val="both"/>
        <w:rPr>
          <w:rFonts w:ascii="Times New Roman" w:hAnsi="Times New Roman" w:cs="Times New Roman"/>
        </w:rPr>
      </w:pPr>
      <w:r w:rsidRPr="004D7C62">
        <w:rPr>
          <w:rFonts w:ascii="Times New Roman" w:hAnsi="Times New Roman" w:cs="Times New Roman"/>
        </w:rPr>
        <w:t xml:space="preserve">Альбом начинающего баяниста. Вып.33/ Сост. В. </w:t>
      </w:r>
      <w:proofErr w:type="spellStart"/>
      <w:r w:rsidRPr="004D7C62">
        <w:rPr>
          <w:rFonts w:ascii="Times New Roman" w:hAnsi="Times New Roman" w:cs="Times New Roman"/>
        </w:rPr>
        <w:t>Бухвостов</w:t>
      </w:r>
      <w:proofErr w:type="spellEnd"/>
      <w:r w:rsidRPr="004D7C62">
        <w:rPr>
          <w:rFonts w:ascii="Times New Roman" w:hAnsi="Times New Roman" w:cs="Times New Roman"/>
        </w:rPr>
        <w:t>. −М.: «Советский композитор», 1986</w:t>
      </w:r>
    </w:p>
    <w:p w:rsidR="008D5427" w:rsidRPr="004D7C62" w:rsidRDefault="008D5427" w:rsidP="008D5427">
      <w:pPr>
        <w:pStyle w:val="a3"/>
        <w:widowControl/>
        <w:numPr>
          <w:ilvl w:val="1"/>
          <w:numId w:val="11"/>
        </w:numPr>
        <w:tabs>
          <w:tab w:val="clear" w:pos="1080"/>
          <w:tab w:val="num" w:pos="0"/>
        </w:tabs>
        <w:suppressAutoHyphens/>
        <w:spacing w:line="360" w:lineRule="auto"/>
        <w:ind w:left="426" w:hanging="402"/>
        <w:jc w:val="both"/>
        <w:rPr>
          <w:rFonts w:ascii="Times New Roman" w:hAnsi="Times New Roman" w:cs="Times New Roman"/>
        </w:rPr>
      </w:pPr>
      <w:r w:rsidRPr="004D7C62">
        <w:rPr>
          <w:rFonts w:ascii="Times New Roman" w:hAnsi="Times New Roman" w:cs="Times New Roman"/>
        </w:rPr>
        <w:t xml:space="preserve">Антология литературы для баяна. Ч.1/Сост. Ф. </w:t>
      </w:r>
      <w:proofErr w:type="spellStart"/>
      <w:r w:rsidRPr="004D7C62">
        <w:rPr>
          <w:rFonts w:ascii="Times New Roman" w:hAnsi="Times New Roman" w:cs="Times New Roman"/>
        </w:rPr>
        <w:t>Липс</w:t>
      </w:r>
      <w:proofErr w:type="spellEnd"/>
      <w:r w:rsidRPr="004D7C62">
        <w:rPr>
          <w:rFonts w:ascii="Times New Roman" w:hAnsi="Times New Roman" w:cs="Times New Roman"/>
        </w:rPr>
        <w:t>, А. Сурков. −М.: Музыка,  1984</w:t>
      </w:r>
    </w:p>
    <w:p w:rsidR="008D5427" w:rsidRPr="004D7C62" w:rsidRDefault="008D5427" w:rsidP="008D5427">
      <w:pPr>
        <w:pStyle w:val="a3"/>
        <w:widowControl/>
        <w:numPr>
          <w:ilvl w:val="1"/>
          <w:numId w:val="11"/>
        </w:numPr>
        <w:tabs>
          <w:tab w:val="clear" w:pos="1080"/>
          <w:tab w:val="num" w:pos="0"/>
        </w:tabs>
        <w:suppressAutoHyphens/>
        <w:spacing w:line="360" w:lineRule="auto"/>
        <w:ind w:left="426" w:hanging="402"/>
        <w:jc w:val="both"/>
        <w:rPr>
          <w:rFonts w:ascii="Times New Roman" w:hAnsi="Times New Roman" w:cs="Times New Roman"/>
        </w:rPr>
      </w:pPr>
      <w:r w:rsidRPr="004D7C62">
        <w:rPr>
          <w:rFonts w:ascii="Times New Roman" w:hAnsi="Times New Roman" w:cs="Times New Roman"/>
        </w:rPr>
        <w:t xml:space="preserve">Антология литературы для баяна. Ч.2/Сост. Ф. </w:t>
      </w:r>
      <w:proofErr w:type="spellStart"/>
      <w:r w:rsidRPr="004D7C62">
        <w:rPr>
          <w:rFonts w:ascii="Times New Roman" w:hAnsi="Times New Roman" w:cs="Times New Roman"/>
        </w:rPr>
        <w:t>Липс</w:t>
      </w:r>
      <w:proofErr w:type="spellEnd"/>
      <w:r w:rsidRPr="004D7C62">
        <w:rPr>
          <w:rFonts w:ascii="Times New Roman" w:hAnsi="Times New Roman" w:cs="Times New Roman"/>
        </w:rPr>
        <w:t>. −М.: Музыка, 1985</w:t>
      </w:r>
    </w:p>
    <w:p w:rsidR="008D5427" w:rsidRPr="004D7C62" w:rsidRDefault="008D5427" w:rsidP="008D5427">
      <w:pPr>
        <w:pStyle w:val="a3"/>
        <w:widowControl/>
        <w:numPr>
          <w:ilvl w:val="1"/>
          <w:numId w:val="11"/>
        </w:numPr>
        <w:tabs>
          <w:tab w:val="clear" w:pos="1080"/>
          <w:tab w:val="num" w:pos="0"/>
        </w:tabs>
        <w:suppressAutoHyphens/>
        <w:spacing w:line="360" w:lineRule="auto"/>
        <w:ind w:left="426" w:hanging="402"/>
        <w:jc w:val="both"/>
        <w:rPr>
          <w:rFonts w:ascii="Times New Roman" w:hAnsi="Times New Roman" w:cs="Times New Roman"/>
        </w:rPr>
      </w:pPr>
      <w:r w:rsidRPr="004D7C62">
        <w:rPr>
          <w:rFonts w:ascii="Times New Roman" w:hAnsi="Times New Roman" w:cs="Times New Roman"/>
        </w:rPr>
        <w:t xml:space="preserve">Антология литературы для баяна. Ч.3/Сост. Ф. </w:t>
      </w:r>
      <w:proofErr w:type="spellStart"/>
      <w:r w:rsidRPr="004D7C62">
        <w:rPr>
          <w:rFonts w:ascii="Times New Roman" w:hAnsi="Times New Roman" w:cs="Times New Roman"/>
        </w:rPr>
        <w:t>Липс</w:t>
      </w:r>
      <w:proofErr w:type="spellEnd"/>
      <w:r w:rsidRPr="004D7C62">
        <w:rPr>
          <w:rFonts w:ascii="Times New Roman" w:hAnsi="Times New Roman" w:cs="Times New Roman"/>
        </w:rPr>
        <w:t>. −М.: Музыка, 1986</w:t>
      </w:r>
    </w:p>
    <w:p w:rsidR="008D5427" w:rsidRPr="004D7C62" w:rsidRDefault="008D5427" w:rsidP="008D5427">
      <w:pPr>
        <w:pStyle w:val="a3"/>
        <w:widowControl/>
        <w:numPr>
          <w:ilvl w:val="1"/>
          <w:numId w:val="11"/>
        </w:numPr>
        <w:tabs>
          <w:tab w:val="clear" w:pos="1080"/>
          <w:tab w:val="num" w:pos="0"/>
        </w:tabs>
        <w:suppressAutoHyphens/>
        <w:spacing w:line="360" w:lineRule="auto"/>
        <w:ind w:left="426" w:hanging="402"/>
        <w:jc w:val="both"/>
        <w:rPr>
          <w:rFonts w:ascii="Times New Roman" w:hAnsi="Times New Roman" w:cs="Times New Roman"/>
        </w:rPr>
      </w:pPr>
      <w:r w:rsidRPr="004D7C62">
        <w:rPr>
          <w:rFonts w:ascii="Times New Roman" w:hAnsi="Times New Roman" w:cs="Times New Roman"/>
        </w:rPr>
        <w:t xml:space="preserve">Антология литературы для баяна.Ч.4/ Сост. Ф. </w:t>
      </w:r>
      <w:proofErr w:type="spellStart"/>
      <w:r w:rsidRPr="004D7C62">
        <w:rPr>
          <w:rFonts w:ascii="Times New Roman" w:hAnsi="Times New Roman" w:cs="Times New Roman"/>
        </w:rPr>
        <w:t>Липс</w:t>
      </w:r>
      <w:proofErr w:type="spellEnd"/>
      <w:r w:rsidRPr="004D7C62">
        <w:rPr>
          <w:rFonts w:ascii="Times New Roman" w:hAnsi="Times New Roman" w:cs="Times New Roman"/>
        </w:rPr>
        <w:t>. −М.: Музыка, 1987</w:t>
      </w:r>
    </w:p>
    <w:p w:rsidR="008D5427" w:rsidRPr="004D7C62" w:rsidRDefault="008D5427" w:rsidP="008D5427">
      <w:pPr>
        <w:pStyle w:val="a3"/>
        <w:widowControl/>
        <w:numPr>
          <w:ilvl w:val="1"/>
          <w:numId w:val="11"/>
        </w:numPr>
        <w:tabs>
          <w:tab w:val="clear" w:pos="1080"/>
          <w:tab w:val="num" w:pos="0"/>
        </w:tabs>
        <w:suppressAutoHyphens/>
        <w:spacing w:line="360" w:lineRule="auto"/>
        <w:ind w:left="426" w:hanging="402"/>
        <w:jc w:val="both"/>
        <w:rPr>
          <w:rFonts w:ascii="Times New Roman" w:hAnsi="Times New Roman" w:cs="Times New Roman"/>
        </w:rPr>
      </w:pPr>
      <w:r w:rsidRPr="004D7C62">
        <w:rPr>
          <w:rFonts w:ascii="Times New Roman" w:hAnsi="Times New Roman" w:cs="Times New Roman"/>
        </w:rPr>
        <w:t xml:space="preserve">Антология литературы для баяна. Ч.5/Сост. Ф. </w:t>
      </w:r>
      <w:proofErr w:type="spellStart"/>
      <w:r w:rsidRPr="004D7C62">
        <w:rPr>
          <w:rFonts w:ascii="Times New Roman" w:hAnsi="Times New Roman" w:cs="Times New Roman"/>
        </w:rPr>
        <w:t>Липс</w:t>
      </w:r>
      <w:proofErr w:type="spellEnd"/>
      <w:r w:rsidRPr="004D7C62">
        <w:rPr>
          <w:rFonts w:ascii="Times New Roman" w:hAnsi="Times New Roman" w:cs="Times New Roman"/>
        </w:rPr>
        <w:t>.−М.: Музыка, 1988</w:t>
      </w:r>
    </w:p>
    <w:p w:rsidR="008D5427" w:rsidRPr="004D7C62" w:rsidRDefault="008D5427" w:rsidP="008D5427">
      <w:pPr>
        <w:pStyle w:val="a3"/>
        <w:widowControl/>
        <w:numPr>
          <w:ilvl w:val="1"/>
          <w:numId w:val="11"/>
        </w:numPr>
        <w:tabs>
          <w:tab w:val="clear" w:pos="1080"/>
          <w:tab w:val="num" w:pos="0"/>
        </w:tabs>
        <w:suppressAutoHyphens/>
        <w:spacing w:line="360" w:lineRule="auto"/>
        <w:ind w:left="426" w:hanging="402"/>
        <w:jc w:val="both"/>
        <w:rPr>
          <w:rFonts w:ascii="Times New Roman" w:hAnsi="Times New Roman" w:cs="Times New Roman"/>
        </w:rPr>
      </w:pPr>
      <w:r w:rsidRPr="004D7C62">
        <w:rPr>
          <w:rFonts w:ascii="Times New Roman" w:hAnsi="Times New Roman" w:cs="Times New Roman"/>
        </w:rPr>
        <w:t xml:space="preserve">Антология литературы для баяна. Ч.6/ Сост. Ф. </w:t>
      </w:r>
      <w:proofErr w:type="spellStart"/>
      <w:r w:rsidRPr="004D7C62">
        <w:rPr>
          <w:rFonts w:ascii="Times New Roman" w:hAnsi="Times New Roman" w:cs="Times New Roman"/>
        </w:rPr>
        <w:t>Липс</w:t>
      </w:r>
      <w:proofErr w:type="spellEnd"/>
      <w:r w:rsidRPr="004D7C62">
        <w:rPr>
          <w:rFonts w:ascii="Times New Roman" w:hAnsi="Times New Roman" w:cs="Times New Roman"/>
        </w:rPr>
        <w:t>. −М.: Музыка, 1989</w:t>
      </w:r>
    </w:p>
    <w:p w:rsidR="008D5427" w:rsidRPr="004D7C62" w:rsidRDefault="008D5427" w:rsidP="008D5427">
      <w:pPr>
        <w:pStyle w:val="a3"/>
        <w:widowControl/>
        <w:numPr>
          <w:ilvl w:val="1"/>
          <w:numId w:val="11"/>
        </w:numPr>
        <w:tabs>
          <w:tab w:val="clear" w:pos="1080"/>
          <w:tab w:val="num" w:pos="0"/>
        </w:tabs>
        <w:suppressAutoHyphens/>
        <w:spacing w:line="360" w:lineRule="auto"/>
        <w:ind w:left="426" w:hanging="402"/>
        <w:jc w:val="both"/>
        <w:rPr>
          <w:rFonts w:ascii="Times New Roman" w:hAnsi="Times New Roman" w:cs="Times New Roman"/>
        </w:rPr>
      </w:pPr>
      <w:r w:rsidRPr="004D7C62">
        <w:rPr>
          <w:rFonts w:ascii="Times New Roman" w:hAnsi="Times New Roman" w:cs="Times New Roman"/>
        </w:rPr>
        <w:t xml:space="preserve">Антология литературы для баяна. Ч.7/ Сост. Ф. </w:t>
      </w:r>
      <w:proofErr w:type="spellStart"/>
      <w:r w:rsidRPr="004D7C62">
        <w:rPr>
          <w:rFonts w:ascii="Times New Roman" w:hAnsi="Times New Roman" w:cs="Times New Roman"/>
        </w:rPr>
        <w:t>Липс</w:t>
      </w:r>
      <w:proofErr w:type="spellEnd"/>
      <w:r w:rsidRPr="004D7C62">
        <w:rPr>
          <w:rFonts w:ascii="Times New Roman" w:hAnsi="Times New Roman" w:cs="Times New Roman"/>
        </w:rPr>
        <w:t>. −М.: Музыка, 1990</w:t>
      </w:r>
    </w:p>
    <w:p w:rsidR="008D5427" w:rsidRPr="004D7C62" w:rsidRDefault="008D5427" w:rsidP="008D5427">
      <w:pPr>
        <w:pStyle w:val="a3"/>
        <w:widowControl/>
        <w:numPr>
          <w:ilvl w:val="1"/>
          <w:numId w:val="11"/>
        </w:numPr>
        <w:tabs>
          <w:tab w:val="clear" w:pos="1080"/>
          <w:tab w:val="num" w:pos="0"/>
        </w:tabs>
        <w:suppressAutoHyphens/>
        <w:spacing w:line="360" w:lineRule="auto"/>
        <w:ind w:left="426" w:hanging="402"/>
        <w:jc w:val="both"/>
        <w:rPr>
          <w:rFonts w:ascii="Times New Roman" w:hAnsi="Times New Roman" w:cs="Times New Roman"/>
        </w:rPr>
      </w:pPr>
      <w:r w:rsidRPr="004D7C62">
        <w:rPr>
          <w:rFonts w:ascii="Times New Roman" w:hAnsi="Times New Roman" w:cs="Times New Roman"/>
        </w:rPr>
        <w:t xml:space="preserve">Антология литературы для баяна. Ч.8/ Сост. Ф. </w:t>
      </w:r>
      <w:proofErr w:type="spellStart"/>
      <w:r w:rsidRPr="004D7C62">
        <w:rPr>
          <w:rFonts w:ascii="Times New Roman" w:hAnsi="Times New Roman" w:cs="Times New Roman"/>
        </w:rPr>
        <w:t>Липс</w:t>
      </w:r>
      <w:proofErr w:type="spellEnd"/>
      <w:r w:rsidRPr="004D7C62">
        <w:rPr>
          <w:rFonts w:ascii="Times New Roman" w:hAnsi="Times New Roman" w:cs="Times New Roman"/>
        </w:rPr>
        <w:t>. −М.: Музыка, 1991</w:t>
      </w:r>
    </w:p>
    <w:p w:rsidR="008D5427" w:rsidRPr="004D7C62" w:rsidRDefault="008D5427" w:rsidP="008D5427">
      <w:pPr>
        <w:pStyle w:val="a3"/>
        <w:widowControl/>
        <w:numPr>
          <w:ilvl w:val="1"/>
          <w:numId w:val="11"/>
        </w:numPr>
        <w:tabs>
          <w:tab w:val="clear" w:pos="1080"/>
          <w:tab w:val="num" w:pos="0"/>
        </w:tabs>
        <w:suppressAutoHyphens/>
        <w:spacing w:line="360" w:lineRule="auto"/>
        <w:ind w:left="426" w:hanging="402"/>
        <w:jc w:val="both"/>
        <w:rPr>
          <w:rFonts w:ascii="Times New Roman" w:hAnsi="Times New Roman" w:cs="Times New Roman"/>
        </w:rPr>
      </w:pPr>
      <w:r w:rsidRPr="004D7C62">
        <w:rPr>
          <w:rFonts w:ascii="Times New Roman" w:hAnsi="Times New Roman" w:cs="Times New Roman"/>
        </w:rPr>
        <w:t xml:space="preserve">Антология литературы для баяна. Ч.9/Сост. Ф. </w:t>
      </w:r>
      <w:proofErr w:type="spellStart"/>
      <w:r w:rsidRPr="004D7C62">
        <w:rPr>
          <w:rFonts w:ascii="Times New Roman" w:hAnsi="Times New Roman" w:cs="Times New Roman"/>
        </w:rPr>
        <w:t>Липс</w:t>
      </w:r>
      <w:proofErr w:type="spellEnd"/>
      <w:r w:rsidRPr="004D7C62">
        <w:rPr>
          <w:rFonts w:ascii="Times New Roman" w:hAnsi="Times New Roman" w:cs="Times New Roman"/>
        </w:rPr>
        <w:t>.−М.: Музыка, 1997</w:t>
      </w:r>
    </w:p>
    <w:p w:rsidR="008D5427" w:rsidRPr="004D7C62" w:rsidRDefault="008D5427" w:rsidP="008D5427">
      <w:pPr>
        <w:pStyle w:val="a3"/>
        <w:widowControl/>
        <w:numPr>
          <w:ilvl w:val="1"/>
          <w:numId w:val="11"/>
        </w:numPr>
        <w:tabs>
          <w:tab w:val="clear" w:pos="1080"/>
          <w:tab w:val="num" w:pos="0"/>
        </w:tabs>
        <w:suppressAutoHyphens/>
        <w:spacing w:line="360" w:lineRule="auto"/>
        <w:ind w:left="426" w:hanging="402"/>
        <w:jc w:val="both"/>
        <w:rPr>
          <w:rFonts w:ascii="Times New Roman" w:hAnsi="Times New Roman" w:cs="Times New Roman"/>
        </w:rPr>
      </w:pPr>
      <w:r w:rsidRPr="004D7C62">
        <w:rPr>
          <w:rFonts w:ascii="Times New Roman" w:hAnsi="Times New Roman" w:cs="Times New Roman"/>
        </w:rPr>
        <w:t xml:space="preserve"> Антология литературы для баяна. Ч.10/Сост. Ф. </w:t>
      </w:r>
      <w:proofErr w:type="spellStart"/>
      <w:r w:rsidRPr="004D7C62">
        <w:rPr>
          <w:rFonts w:ascii="Times New Roman" w:hAnsi="Times New Roman" w:cs="Times New Roman"/>
        </w:rPr>
        <w:t>Липс</w:t>
      </w:r>
      <w:proofErr w:type="spellEnd"/>
      <w:r w:rsidRPr="004D7C62">
        <w:rPr>
          <w:rFonts w:ascii="Times New Roman" w:hAnsi="Times New Roman" w:cs="Times New Roman"/>
        </w:rPr>
        <w:t>.−М.: Музыка, 2004</w:t>
      </w:r>
    </w:p>
    <w:p w:rsidR="008D5427" w:rsidRPr="004D7C62" w:rsidRDefault="008D5427" w:rsidP="008D5427">
      <w:pPr>
        <w:pStyle w:val="a3"/>
        <w:widowControl/>
        <w:numPr>
          <w:ilvl w:val="1"/>
          <w:numId w:val="11"/>
        </w:numPr>
        <w:tabs>
          <w:tab w:val="clear" w:pos="1080"/>
          <w:tab w:val="num" w:pos="0"/>
        </w:tabs>
        <w:suppressAutoHyphens/>
        <w:spacing w:line="360" w:lineRule="auto"/>
        <w:ind w:left="426" w:hanging="402"/>
        <w:jc w:val="both"/>
        <w:rPr>
          <w:rFonts w:ascii="Times New Roman" w:hAnsi="Times New Roman" w:cs="Times New Roman"/>
        </w:rPr>
      </w:pPr>
      <w:r w:rsidRPr="004D7C62">
        <w:rPr>
          <w:rFonts w:ascii="Times New Roman" w:hAnsi="Times New Roman" w:cs="Times New Roman"/>
        </w:rPr>
        <w:t>Бах И.С. Инвенции. −М., 2001</w:t>
      </w:r>
    </w:p>
    <w:p w:rsidR="008D5427" w:rsidRPr="004D7C62" w:rsidRDefault="008D5427" w:rsidP="008D5427">
      <w:pPr>
        <w:pStyle w:val="a3"/>
        <w:widowControl/>
        <w:numPr>
          <w:ilvl w:val="1"/>
          <w:numId w:val="11"/>
        </w:numPr>
        <w:tabs>
          <w:tab w:val="clear" w:pos="1080"/>
          <w:tab w:val="num" w:pos="0"/>
        </w:tabs>
        <w:suppressAutoHyphens/>
        <w:spacing w:line="360" w:lineRule="auto"/>
        <w:ind w:left="426" w:hanging="402"/>
        <w:jc w:val="both"/>
        <w:rPr>
          <w:rFonts w:ascii="Times New Roman" w:hAnsi="Times New Roman" w:cs="Times New Roman"/>
        </w:rPr>
      </w:pPr>
      <w:r w:rsidRPr="004D7C62">
        <w:rPr>
          <w:rFonts w:ascii="Times New Roman" w:hAnsi="Times New Roman" w:cs="Times New Roman"/>
        </w:rPr>
        <w:t>Бах И.С. Маленькие прелюдии и фугетты.−М.,2009</w:t>
      </w:r>
    </w:p>
    <w:p w:rsidR="008D5427" w:rsidRPr="00087BF0" w:rsidRDefault="008D5427" w:rsidP="008D542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87BF0">
        <w:rPr>
          <w:rFonts w:ascii="Times New Roman" w:hAnsi="Times New Roman" w:cs="Times New Roman"/>
          <w:sz w:val="28"/>
          <w:szCs w:val="28"/>
        </w:rPr>
        <w:t>«Аккордеон»</w:t>
      </w:r>
    </w:p>
    <w:p w:rsidR="008D5427" w:rsidRPr="004D7C62" w:rsidRDefault="008D5427" w:rsidP="008D54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D5427" w:rsidRPr="004D7C62" w:rsidRDefault="008D5427" w:rsidP="008D5427">
      <w:pPr>
        <w:numPr>
          <w:ilvl w:val="0"/>
          <w:numId w:val="12"/>
        </w:numPr>
        <w:tabs>
          <w:tab w:val="clear" w:pos="502"/>
          <w:tab w:val="num" w:pos="360"/>
          <w:tab w:val="num" w:pos="426"/>
          <w:tab w:val="num" w:pos="540"/>
          <w:tab w:val="left" w:pos="567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7C62">
        <w:rPr>
          <w:rFonts w:ascii="Times New Roman" w:eastAsia="Times New Roman" w:hAnsi="Times New Roman" w:cs="Times New Roman"/>
          <w:sz w:val="24"/>
          <w:szCs w:val="24"/>
        </w:rPr>
        <w:t>Бланк С. Двенадцать пьес и одна сюита для аккордеона или баяна. – Ростов-на-Дону, Феникс, 2001</w:t>
      </w:r>
    </w:p>
    <w:p w:rsidR="008D5427" w:rsidRPr="004D7C62" w:rsidRDefault="008D5427" w:rsidP="008D5427">
      <w:pPr>
        <w:numPr>
          <w:ilvl w:val="0"/>
          <w:numId w:val="12"/>
        </w:numPr>
        <w:tabs>
          <w:tab w:val="clear" w:pos="502"/>
          <w:tab w:val="num" w:pos="360"/>
          <w:tab w:val="num" w:pos="426"/>
          <w:tab w:val="num" w:pos="540"/>
          <w:tab w:val="left" w:pos="567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7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7C62">
        <w:rPr>
          <w:rFonts w:ascii="Times New Roman" w:eastAsia="Times New Roman" w:hAnsi="Times New Roman" w:cs="Times New Roman"/>
          <w:sz w:val="24"/>
          <w:szCs w:val="24"/>
        </w:rPr>
        <w:t>Бойцова</w:t>
      </w:r>
      <w:proofErr w:type="spellEnd"/>
      <w:r w:rsidRPr="004D7C62">
        <w:rPr>
          <w:rFonts w:ascii="Times New Roman" w:eastAsia="Times New Roman" w:hAnsi="Times New Roman" w:cs="Times New Roman"/>
          <w:sz w:val="24"/>
          <w:szCs w:val="24"/>
        </w:rPr>
        <w:t xml:space="preserve"> Г. Юный аккордеонист. 1, 2 части – М., Музыка, 1994</w:t>
      </w:r>
    </w:p>
    <w:p w:rsidR="008D5427" w:rsidRPr="004D7C62" w:rsidRDefault="008D5427" w:rsidP="008D5427">
      <w:pPr>
        <w:numPr>
          <w:ilvl w:val="0"/>
          <w:numId w:val="12"/>
        </w:numPr>
        <w:tabs>
          <w:tab w:val="clear" w:pos="502"/>
          <w:tab w:val="num" w:pos="360"/>
          <w:tab w:val="num" w:pos="426"/>
          <w:tab w:val="num" w:pos="540"/>
          <w:tab w:val="left" w:pos="567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7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7C62">
        <w:rPr>
          <w:rFonts w:ascii="Times New Roman" w:eastAsia="Times New Roman" w:hAnsi="Times New Roman" w:cs="Times New Roman"/>
          <w:sz w:val="24"/>
          <w:szCs w:val="24"/>
        </w:rPr>
        <w:t>Бонаков</w:t>
      </w:r>
      <w:proofErr w:type="spellEnd"/>
      <w:r w:rsidRPr="004D7C62">
        <w:rPr>
          <w:rFonts w:ascii="Times New Roman" w:eastAsia="Times New Roman" w:hAnsi="Times New Roman" w:cs="Times New Roman"/>
          <w:sz w:val="24"/>
          <w:szCs w:val="24"/>
        </w:rPr>
        <w:t xml:space="preserve"> В. Пьесы для готово-выборного баяна. – М., Советский композитор, 1977</w:t>
      </w:r>
    </w:p>
    <w:p w:rsidR="008D5427" w:rsidRPr="004D7C62" w:rsidRDefault="008D5427" w:rsidP="008D5427">
      <w:pPr>
        <w:numPr>
          <w:ilvl w:val="0"/>
          <w:numId w:val="12"/>
        </w:numPr>
        <w:tabs>
          <w:tab w:val="clear" w:pos="502"/>
          <w:tab w:val="num" w:pos="360"/>
          <w:tab w:val="num" w:pos="426"/>
          <w:tab w:val="num" w:pos="540"/>
          <w:tab w:val="left" w:pos="567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7C6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Бушуев Ф. Сонатины и вариации для баяна. </w:t>
      </w:r>
      <w:proofErr w:type="spellStart"/>
      <w:r w:rsidRPr="004D7C62">
        <w:rPr>
          <w:rFonts w:ascii="Times New Roman" w:eastAsia="Times New Roman" w:hAnsi="Times New Roman" w:cs="Times New Roman"/>
          <w:sz w:val="24"/>
          <w:szCs w:val="24"/>
        </w:rPr>
        <w:t>Вып</w:t>
      </w:r>
      <w:proofErr w:type="spellEnd"/>
      <w:r w:rsidRPr="004D7C62">
        <w:rPr>
          <w:rFonts w:ascii="Times New Roman" w:eastAsia="Times New Roman" w:hAnsi="Times New Roman" w:cs="Times New Roman"/>
          <w:sz w:val="24"/>
          <w:szCs w:val="24"/>
        </w:rPr>
        <w:t xml:space="preserve">. 11. – М., Советский композитор, 1979 </w:t>
      </w:r>
    </w:p>
    <w:p w:rsidR="008D5427" w:rsidRPr="004D7C62" w:rsidRDefault="008D5427" w:rsidP="008D5427">
      <w:pPr>
        <w:numPr>
          <w:ilvl w:val="0"/>
          <w:numId w:val="12"/>
        </w:numPr>
        <w:tabs>
          <w:tab w:val="clear" w:pos="502"/>
          <w:tab w:val="num" w:pos="360"/>
          <w:tab w:val="num" w:pos="426"/>
          <w:tab w:val="num" w:pos="540"/>
          <w:tab w:val="left" w:pos="567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7C62">
        <w:rPr>
          <w:rFonts w:ascii="Times New Roman" w:eastAsia="Times New Roman" w:hAnsi="Times New Roman" w:cs="Times New Roman"/>
          <w:sz w:val="24"/>
          <w:szCs w:val="24"/>
        </w:rPr>
        <w:t xml:space="preserve">Бушуев Ф. Баян в музыкальной школе. 1-3 классы. </w:t>
      </w:r>
      <w:proofErr w:type="spellStart"/>
      <w:r w:rsidRPr="004D7C62">
        <w:rPr>
          <w:rFonts w:ascii="Times New Roman" w:eastAsia="Times New Roman" w:hAnsi="Times New Roman" w:cs="Times New Roman"/>
          <w:sz w:val="24"/>
          <w:szCs w:val="24"/>
        </w:rPr>
        <w:t>Вып</w:t>
      </w:r>
      <w:proofErr w:type="spellEnd"/>
      <w:r w:rsidRPr="004D7C62">
        <w:rPr>
          <w:rFonts w:ascii="Times New Roman" w:eastAsia="Times New Roman" w:hAnsi="Times New Roman" w:cs="Times New Roman"/>
          <w:sz w:val="24"/>
          <w:szCs w:val="24"/>
        </w:rPr>
        <w:t>. 64. – М., Советский композитор, 1991</w:t>
      </w:r>
    </w:p>
    <w:p w:rsidR="008D5427" w:rsidRPr="004D7C62" w:rsidRDefault="008D5427" w:rsidP="008D5427">
      <w:pPr>
        <w:numPr>
          <w:ilvl w:val="0"/>
          <w:numId w:val="12"/>
        </w:numPr>
        <w:tabs>
          <w:tab w:val="clear" w:pos="502"/>
          <w:tab w:val="num" w:pos="360"/>
          <w:tab w:val="num" w:pos="426"/>
          <w:tab w:val="num" w:pos="540"/>
          <w:tab w:val="left" w:pos="567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7C62">
        <w:rPr>
          <w:rFonts w:ascii="Times New Roman" w:eastAsia="Times New Roman" w:hAnsi="Times New Roman" w:cs="Times New Roman"/>
          <w:sz w:val="24"/>
          <w:szCs w:val="24"/>
        </w:rPr>
        <w:t xml:space="preserve"> Бушуев Ф. Баян в музыкальной школе 1-2 классы. </w:t>
      </w:r>
      <w:proofErr w:type="spellStart"/>
      <w:r w:rsidRPr="004D7C62">
        <w:rPr>
          <w:rFonts w:ascii="Times New Roman" w:eastAsia="Times New Roman" w:hAnsi="Times New Roman" w:cs="Times New Roman"/>
          <w:sz w:val="24"/>
          <w:szCs w:val="24"/>
        </w:rPr>
        <w:t>Вып</w:t>
      </w:r>
      <w:proofErr w:type="spellEnd"/>
      <w:r w:rsidRPr="004D7C62">
        <w:rPr>
          <w:rFonts w:ascii="Times New Roman" w:eastAsia="Times New Roman" w:hAnsi="Times New Roman" w:cs="Times New Roman"/>
          <w:sz w:val="24"/>
          <w:szCs w:val="24"/>
        </w:rPr>
        <w:t>. 7. – М., Советский композитор, 1971</w:t>
      </w:r>
    </w:p>
    <w:p w:rsidR="008D5427" w:rsidRPr="004D7C62" w:rsidRDefault="008D5427" w:rsidP="008D5427">
      <w:pPr>
        <w:numPr>
          <w:ilvl w:val="0"/>
          <w:numId w:val="12"/>
        </w:numPr>
        <w:tabs>
          <w:tab w:val="clear" w:pos="502"/>
          <w:tab w:val="num" w:pos="360"/>
          <w:tab w:val="num" w:pos="426"/>
          <w:tab w:val="num" w:pos="540"/>
          <w:tab w:val="left" w:pos="567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7C62">
        <w:rPr>
          <w:rFonts w:ascii="Times New Roman" w:eastAsia="Times New Roman" w:hAnsi="Times New Roman" w:cs="Times New Roman"/>
          <w:sz w:val="24"/>
          <w:szCs w:val="24"/>
        </w:rPr>
        <w:t xml:space="preserve"> Векслер Б. Концертные пьесы для аккордеона. </w:t>
      </w:r>
      <w:proofErr w:type="spellStart"/>
      <w:r w:rsidRPr="004D7C62">
        <w:rPr>
          <w:rFonts w:ascii="Times New Roman" w:eastAsia="Times New Roman" w:hAnsi="Times New Roman" w:cs="Times New Roman"/>
          <w:sz w:val="24"/>
          <w:szCs w:val="24"/>
        </w:rPr>
        <w:t>Вып</w:t>
      </w:r>
      <w:proofErr w:type="spellEnd"/>
      <w:r w:rsidRPr="004D7C62">
        <w:rPr>
          <w:rFonts w:ascii="Times New Roman" w:eastAsia="Times New Roman" w:hAnsi="Times New Roman" w:cs="Times New Roman"/>
          <w:sz w:val="24"/>
          <w:szCs w:val="24"/>
        </w:rPr>
        <w:t>. 2. – М., Издательство Катанского В., 2001</w:t>
      </w:r>
    </w:p>
    <w:p w:rsidR="008D5427" w:rsidRPr="004D7C62" w:rsidRDefault="008D5427" w:rsidP="008D5427">
      <w:pPr>
        <w:numPr>
          <w:ilvl w:val="0"/>
          <w:numId w:val="12"/>
        </w:numPr>
        <w:tabs>
          <w:tab w:val="clear" w:pos="502"/>
          <w:tab w:val="num" w:pos="360"/>
          <w:tab w:val="num" w:pos="426"/>
          <w:tab w:val="num" w:pos="540"/>
          <w:tab w:val="left" w:pos="567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7C62">
        <w:rPr>
          <w:rFonts w:ascii="Times New Roman" w:eastAsia="Times New Roman" w:hAnsi="Times New Roman" w:cs="Times New Roman"/>
          <w:sz w:val="24"/>
          <w:szCs w:val="24"/>
        </w:rPr>
        <w:t xml:space="preserve"> Власов В. Альбом для детей и юношества – СПб, Композитор, 2000</w:t>
      </w:r>
    </w:p>
    <w:p w:rsidR="008D5427" w:rsidRPr="004D7C62" w:rsidRDefault="008D5427" w:rsidP="008D5427">
      <w:pPr>
        <w:numPr>
          <w:ilvl w:val="0"/>
          <w:numId w:val="12"/>
        </w:numPr>
        <w:tabs>
          <w:tab w:val="clear" w:pos="502"/>
          <w:tab w:val="num" w:pos="360"/>
          <w:tab w:val="num" w:pos="426"/>
          <w:tab w:val="num" w:pos="540"/>
          <w:tab w:val="left" w:pos="567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7C62">
        <w:rPr>
          <w:rFonts w:ascii="Times New Roman" w:eastAsia="Times New Roman" w:hAnsi="Times New Roman" w:cs="Times New Roman"/>
          <w:sz w:val="24"/>
          <w:szCs w:val="24"/>
        </w:rPr>
        <w:t xml:space="preserve"> Власов В. Эстрадно-джазовые композиции» для баяна или аккордеона. </w:t>
      </w:r>
      <w:proofErr w:type="spellStart"/>
      <w:r w:rsidRPr="004D7C62">
        <w:rPr>
          <w:rFonts w:ascii="Times New Roman" w:eastAsia="Times New Roman" w:hAnsi="Times New Roman" w:cs="Times New Roman"/>
          <w:sz w:val="24"/>
          <w:szCs w:val="24"/>
        </w:rPr>
        <w:t>Вып</w:t>
      </w:r>
      <w:proofErr w:type="spellEnd"/>
      <w:r w:rsidRPr="004D7C62">
        <w:rPr>
          <w:rFonts w:ascii="Times New Roman" w:eastAsia="Times New Roman" w:hAnsi="Times New Roman" w:cs="Times New Roman"/>
          <w:sz w:val="24"/>
          <w:szCs w:val="24"/>
        </w:rPr>
        <w:t>. 1. СПб, Советский композитор, 2001</w:t>
      </w:r>
    </w:p>
    <w:p w:rsidR="008D5427" w:rsidRPr="004D7C62" w:rsidRDefault="008D5427" w:rsidP="008D5427">
      <w:pPr>
        <w:numPr>
          <w:ilvl w:val="0"/>
          <w:numId w:val="12"/>
        </w:numPr>
        <w:tabs>
          <w:tab w:val="clear" w:pos="502"/>
          <w:tab w:val="num" w:pos="360"/>
          <w:tab w:val="num" w:pos="426"/>
          <w:tab w:val="num" w:pos="540"/>
          <w:tab w:val="left" w:pos="567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7C62">
        <w:rPr>
          <w:rFonts w:ascii="Times New Roman" w:eastAsia="Times New Roman" w:hAnsi="Times New Roman" w:cs="Times New Roman"/>
          <w:sz w:val="24"/>
          <w:szCs w:val="24"/>
        </w:rPr>
        <w:t xml:space="preserve"> Гаврилов Л. Этюды для баяна – М., Советский композитор, 1985</w:t>
      </w:r>
    </w:p>
    <w:p w:rsidR="008D5427" w:rsidRPr="004D7C62" w:rsidRDefault="008D5427" w:rsidP="008D5427">
      <w:pPr>
        <w:numPr>
          <w:ilvl w:val="0"/>
          <w:numId w:val="12"/>
        </w:numPr>
        <w:tabs>
          <w:tab w:val="clear" w:pos="502"/>
          <w:tab w:val="num" w:pos="360"/>
          <w:tab w:val="num" w:pos="426"/>
          <w:tab w:val="num" w:pos="540"/>
          <w:tab w:val="left" w:pos="567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7C62">
        <w:rPr>
          <w:rFonts w:ascii="Times New Roman" w:eastAsia="Times New Roman" w:hAnsi="Times New Roman" w:cs="Times New Roman"/>
          <w:sz w:val="24"/>
          <w:szCs w:val="24"/>
        </w:rPr>
        <w:t xml:space="preserve"> Гамаюнов О. Баян-эксцентрик – концертные пьесы для детей. – Тула, 2000</w:t>
      </w:r>
    </w:p>
    <w:p w:rsidR="008D5427" w:rsidRPr="004D7C62" w:rsidRDefault="008D5427" w:rsidP="008D5427">
      <w:pPr>
        <w:numPr>
          <w:ilvl w:val="0"/>
          <w:numId w:val="12"/>
        </w:numPr>
        <w:tabs>
          <w:tab w:val="clear" w:pos="502"/>
          <w:tab w:val="num" w:pos="360"/>
          <w:tab w:val="num" w:pos="426"/>
          <w:tab w:val="num" w:pos="540"/>
          <w:tab w:val="left" w:pos="567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7C62">
        <w:rPr>
          <w:rFonts w:ascii="Times New Roman" w:eastAsia="Times New Roman" w:hAnsi="Times New Roman" w:cs="Times New Roman"/>
          <w:sz w:val="24"/>
          <w:szCs w:val="24"/>
        </w:rPr>
        <w:t xml:space="preserve"> Герасимов В. Пьесы для готово-выборного баяна – СПб, Композитор, 2000</w:t>
      </w:r>
    </w:p>
    <w:p w:rsidR="008D5427" w:rsidRPr="004D7C62" w:rsidRDefault="008D5427" w:rsidP="008D5427">
      <w:pPr>
        <w:numPr>
          <w:ilvl w:val="0"/>
          <w:numId w:val="12"/>
        </w:numPr>
        <w:tabs>
          <w:tab w:val="clear" w:pos="502"/>
          <w:tab w:val="num" w:pos="360"/>
          <w:tab w:val="num" w:pos="426"/>
          <w:tab w:val="num" w:pos="540"/>
          <w:tab w:val="left" w:pos="567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7C62">
        <w:rPr>
          <w:rFonts w:ascii="Times New Roman" w:eastAsia="Times New Roman" w:hAnsi="Times New Roman" w:cs="Times New Roman"/>
          <w:sz w:val="24"/>
          <w:szCs w:val="24"/>
        </w:rPr>
        <w:t xml:space="preserve"> Грачёв В. Хрестоматия баяниста, ДМШ, 5 класс. – М., Музыка, 1990 </w:t>
      </w:r>
    </w:p>
    <w:p w:rsidR="008D5427" w:rsidRPr="004D7C62" w:rsidRDefault="008D5427" w:rsidP="008D5427">
      <w:pPr>
        <w:numPr>
          <w:ilvl w:val="0"/>
          <w:numId w:val="12"/>
        </w:numPr>
        <w:tabs>
          <w:tab w:val="clear" w:pos="502"/>
          <w:tab w:val="num" w:pos="360"/>
          <w:tab w:val="num" w:pos="426"/>
          <w:tab w:val="num" w:pos="540"/>
          <w:tab w:val="left" w:pos="567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7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7C62">
        <w:rPr>
          <w:rFonts w:ascii="Times New Roman" w:eastAsia="Times New Roman" w:hAnsi="Times New Roman" w:cs="Times New Roman"/>
          <w:sz w:val="24"/>
          <w:szCs w:val="24"/>
        </w:rPr>
        <w:t>Гречухина</w:t>
      </w:r>
      <w:proofErr w:type="spellEnd"/>
      <w:r w:rsidRPr="004D7C62">
        <w:rPr>
          <w:rFonts w:ascii="Times New Roman" w:eastAsia="Times New Roman" w:hAnsi="Times New Roman" w:cs="Times New Roman"/>
          <w:sz w:val="24"/>
          <w:szCs w:val="24"/>
        </w:rPr>
        <w:t xml:space="preserve"> Р., Лихачёв М. Хрестоматия для баяна, выпуск 3. 2-3 классы ДМШ. – СПб, Композитор, 2006</w:t>
      </w:r>
    </w:p>
    <w:p w:rsidR="008D5427" w:rsidRPr="00087BF0" w:rsidRDefault="008D5427" w:rsidP="008D542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87BF0">
        <w:rPr>
          <w:rFonts w:ascii="Times New Roman" w:hAnsi="Times New Roman" w:cs="Times New Roman"/>
          <w:sz w:val="28"/>
          <w:szCs w:val="28"/>
        </w:rPr>
        <w:t>«Сольфеджио»</w:t>
      </w:r>
    </w:p>
    <w:p w:rsidR="008D5427" w:rsidRPr="004D7C62" w:rsidRDefault="008D5427" w:rsidP="00553EDF">
      <w:pPr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D7C62">
        <w:rPr>
          <w:rFonts w:ascii="Times New Roman" w:hAnsi="Times New Roman" w:cs="Times New Roman"/>
          <w:sz w:val="24"/>
          <w:szCs w:val="24"/>
        </w:rPr>
        <w:t>Алексеев Б., Блюм Д. Систематический курс музыкального диктанта. М. «Музыка», 1991</w:t>
      </w:r>
    </w:p>
    <w:p w:rsidR="008D5427" w:rsidRPr="004D7C62" w:rsidRDefault="008D5427" w:rsidP="00553EDF">
      <w:pPr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7C62">
        <w:rPr>
          <w:rFonts w:ascii="Times New Roman" w:hAnsi="Times New Roman" w:cs="Times New Roman"/>
          <w:sz w:val="24"/>
          <w:szCs w:val="24"/>
        </w:rPr>
        <w:t>Базарнова</w:t>
      </w:r>
      <w:proofErr w:type="spellEnd"/>
      <w:r w:rsidRPr="004D7C62">
        <w:rPr>
          <w:rFonts w:ascii="Times New Roman" w:hAnsi="Times New Roman" w:cs="Times New Roman"/>
          <w:sz w:val="24"/>
          <w:szCs w:val="24"/>
        </w:rPr>
        <w:t xml:space="preserve"> В. 100 диктантов по сольфеджио. М., 1993.</w:t>
      </w:r>
    </w:p>
    <w:p w:rsidR="008D5427" w:rsidRPr="004D7C62" w:rsidRDefault="008D5427" w:rsidP="00553EDF">
      <w:pPr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7C62">
        <w:rPr>
          <w:rFonts w:ascii="Times New Roman" w:hAnsi="Times New Roman" w:cs="Times New Roman"/>
          <w:color w:val="000000"/>
          <w:sz w:val="24"/>
          <w:szCs w:val="24"/>
        </w:rPr>
        <w:t>Быканова</w:t>
      </w:r>
      <w:proofErr w:type="spellEnd"/>
      <w:r w:rsidRPr="004D7C62">
        <w:rPr>
          <w:rFonts w:ascii="Times New Roman" w:hAnsi="Times New Roman" w:cs="Times New Roman"/>
          <w:color w:val="000000"/>
          <w:sz w:val="24"/>
          <w:szCs w:val="24"/>
        </w:rPr>
        <w:t xml:space="preserve"> Е. </w:t>
      </w:r>
      <w:proofErr w:type="spellStart"/>
      <w:r w:rsidRPr="004D7C62">
        <w:rPr>
          <w:rFonts w:ascii="Times New Roman" w:hAnsi="Times New Roman" w:cs="Times New Roman"/>
          <w:color w:val="000000"/>
          <w:sz w:val="24"/>
          <w:szCs w:val="24"/>
        </w:rPr>
        <w:t>Стоклицкая</w:t>
      </w:r>
      <w:proofErr w:type="spellEnd"/>
      <w:r w:rsidRPr="004D7C62">
        <w:rPr>
          <w:rFonts w:ascii="Times New Roman" w:hAnsi="Times New Roman" w:cs="Times New Roman"/>
          <w:color w:val="000000"/>
          <w:sz w:val="24"/>
          <w:szCs w:val="24"/>
        </w:rPr>
        <w:t xml:space="preserve"> Т. Музыкальные диктанты 1-4 классы. ДМШ.  М., 1979</w:t>
      </w:r>
    </w:p>
    <w:p w:rsidR="008D5427" w:rsidRPr="004D7C62" w:rsidRDefault="008D5427" w:rsidP="00553EDF">
      <w:pPr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D7C62">
        <w:rPr>
          <w:rFonts w:ascii="Times New Roman" w:hAnsi="Times New Roman" w:cs="Times New Roman"/>
          <w:sz w:val="24"/>
          <w:szCs w:val="24"/>
        </w:rPr>
        <w:t xml:space="preserve">Музыкальные диктанты для детской музыкальной школы (сост. </w:t>
      </w:r>
      <w:proofErr w:type="spellStart"/>
      <w:r w:rsidRPr="004D7C62">
        <w:rPr>
          <w:rFonts w:ascii="Times New Roman" w:hAnsi="Times New Roman" w:cs="Times New Roman"/>
          <w:sz w:val="24"/>
          <w:szCs w:val="24"/>
        </w:rPr>
        <w:t>Ж.Металлиди</w:t>
      </w:r>
      <w:proofErr w:type="spellEnd"/>
      <w:r w:rsidRPr="004D7C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D7C62">
        <w:rPr>
          <w:rFonts w:ascii="Times New Roman" w:hAnsi="Times New Roman" w:cs="Times New Roman"/>
          <w:sz w:val="24"/>
          <w:szCs w:val="24"/>
        </w:rPr>
        <w:t>А.Перцовская</w:t>
      </w:r>
      <w:proofErr w:type="spellEnd"/>
      <w:r w:rsidRPr="004D7C62">
        <w:rPr>
          <w:rFonts w:ascii="Times New Roman" w:hAnsi="Times New Roman" w:cs="Times New Roman"/>
          <w:sz w:val="24"/>
          <w:szCs w:val="24"/>
        </w:rPr>
        <w:t>). М. СПб. «Музыка», 1995</w:t>
      </w:r>
    </w:p>
    <w:p w:rsidR="008D5427" w:rsidRPr="004D7C62" w:rsidRDefault="008D5427" w:rsidP="00553EDF">
      <w:pPr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7C62">
        <w:rPr>
          <w:rFonts w:ascii="Times New Roman" w:hAnsi="Times New Roman" w:cs="Times New Roman"/>
          <w:sz w:val="24"/>
          <w:szCs w:val="24"/>
        </w:rPr>
        <w:t>Ладухин</w:t>
      </w:r>
      <w:proofErr w:type="spellEnd"/>
      <w:r w:rsidRPr="004D7C62">
        <w:rPr>
          <w:rFonts w:ascii="Times New Roman" w:hAnsi="Times New Roman" w:cs="Times New Roman"/>
          <w:sz w:val="24"/>
          <w:szCs w:val="24"/>
        </w:rPr>
        <w:t xml:space="preserve"> Н. 1000 примеров музыкального диктанта. М.: «Композитор», 1993</w:t>
      </w:r>
    </w:p>
    <w:p w:rsidR="008D5427" w:rsidRPr="004D7C62" w:rsidRDefault="008D5427" w:rsidP="00553EDF">
      <w:pPr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D7C62">
        <w:rPr>
          <w:rFonts w:ascii="Times New Roman" w:hAnsi="Times New Roman" w:cs="Times New Roman"/>
          <w:sz w:val="24"/>
          <w:szCs w:val="24"/>
        </w:rPr>
        <w:t xml:space="preserve">Лопатина И. Сборник диктантов. </w:t>
      </w:r>
      <w:proofErr w:type="spellStart"/>
      <w:r w:rsidRPr="004D7C62">
        <w:rPr>
          <w:rFonts w:ascii="Times New Roman" w:hAnsi="Times New Roman" w:cs="Times New Roman"/>
          <w:sz w:val="24"/>
          <w:szCs w:val="24"/>
        </w:rPr>
        <w:t>Одноголосие</w:t>
      </w:r>
      <w:proofErr w:type="spellEnd"/>
      <w:r w:rsidRPr="004D7C6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D7C62">
        <w:rPr>
          <w:rFonts w:ascii="Times New Roman" w:hAnsi="Times New Roman" w:cs="Times New Roman"/>
          <w:sz w:val="24"/>
          <w:szCs w:val="24"/>
        </w:rPr>
        <w:t>двухголосие</w:t>
      </w:r>
      <w:proofErr w:type="spellEnd"/>
      <w:r w:rsidRPr="004D7C62">
        <w:rPr>
          <w:rFonts w:ascii="Times New Roman" w:hAnsi="Times New Roman" w:cs="Times New Roman"/>
          <w:sz w:val="24"/>
          <w:szCs w:val="24"/>
        </w:rPr>
        <w:t>. М.: «Музыка», 1985</w:t>
      </w:r>
    </w:p>
    <w:p w:rsidR="008D5427" w:rsidRPr="004D7C62" w:rsidRDefault="008D5427" w:rsidP="00553EDF">
      <w:pPr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7C62">
        <w:rPr>
          <w:rFonts w:ascii="Times New Roman" w:hAnsi="Times New Roman" w:cs="Times New Roman"/>
          <w:sz w:val="24"/>
          <w:szCs w:val="24"/>
        </w:rPr>
        <w:t>Русяева</w:t>
      </w:r>
      <w:proofErr w:type="spellEnd"/>
      <w:r w:rsidRPr="004D7C62">
        <w:rPr>
          <w:rFonts w:ascii="Times New Roman" w:hAnsi="Times New Roman" w:cs="Times New Roman"/>
          <w:sz w:val="24"/>
          <w:szCs w:val="24"/>
        </w:rPr>
        <w:t xml:space="preserve"> И. Одноголосные диктанты. М., 1999</w:t>
      </w:r>
    </w:p>
    <w:p w:rsidR="008D5427" w:rsidRPr="004D7C62" w:rsidRDefault="008D5427" w:rsidP="00553EDF">
      <w:pPr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7C62">
        <w:rPr>
          <w:rFonts w:ascii="Times New Roman" w:hAnsi="Times New Roman" w:cs="Times New Roman"/>
          <w:sz w:val="24"/>
          <w:szCs w:val="24"/>
        </w:rPr>
        <w:t>Русяева</w:t>
      </w:r>
      <w:proofErr w:type="spellEnd"/>
      <w:r w:rsidRPr="004D7C62">
        <w:rPr>
          <w:rFonts w:ascii="Times New Roman" w:hAnsi="Times New Roman" w:cs="Times New Roman"/>
          <w:sz w:val="24"/>
          <w:szCs w:val="24"/>
        </w:rPr>
        <w:t xml:space="preserve"> И. Развитие гармонического слуха на уроках сольфеджио. М., 1993</w:t>
      </w:r>
    </w:p>
    <w:p w:rsidR="008D5427" w:rsidRPr="00087BF0" w:rsidRDefault="008D5427" w:rsidP="00553EDF">
      <w:pPr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D7C62">
        <w:rPr>
          <w:rFonts w:ascii="Times New Roman" w:hAnsi="Times New Roman" w:cs="Times New Roman"/>
          <w:sz w:val="24"/>
          <w:szCs w:val="24"/>
        </w:rPr>
        <w:t>Жуковская Г., Казакова Т., Петрова А. Сборник диктантов по сольфеджио. М., 2007</w:t>
      </w:r>
    </w:p>
    <w:p w:rsidR="008D5427" w:rsidRPr="004D7C62" w:rsidRDefault="008D5427" w:rsidP="00553EDF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D7C62">
        <w:rPr>
          <w:rFonts w:ascii="Times New Roman" w:hAnsi="Times New Roman" w:cs="Times New Roman"/>
          <w:b/>
          <w:i/>
          <w:sz w:val="24"/>
          <w:szCs w:val="24"/>
        </w:rPr>
        <w:t>Методическая литература</w:t>
      </w:r>
    </w:p>
    <w:p w:rsidR="008D5427" w:rsidRPr="004D7C62" w:rsidRDefault="008D5427" w:rsidP="00553EDF">
      <w:pPr>
        <w:pStyle w:val="a3"/>
        <w:widowControl/>
        <w:numPr>
          <w:ilvl w:val="0"/>
          <w:numId w:val="14"/>
        </w:numPr>
        <w:tabs>
          <w:tab w:val="left" w:pos="993"/>
        </w:tabs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4D7C62">
        <w:rPr>
          <w:rFonts w:ascii="Times New Roman" w:hAnsi="Times New Roman" w:cs="Times New Roman"/>
        </w:rPr>
        <w:t>Давыдова Е. Сольфеджио. 3 класс. ДМШ Методическое пособие. М., «Музыка», 1976</w:t>
      </w:r>
    </w:p>
    <w:p w:rsidR="008D5427" w:rsidRPr="004D7C62" w:rsidRDefault="008D5427" w:rsidP="00553EDF">
      <w:pPr>
        <w:pStyle w:val="1"/>
        <w:numPr>
          <w:ilvl w:val="0"/>
          <w:numId w:val="14"/>
        </w:numPr>
        <w:tabs>
          <w:tab w:val="left" w:pos="1134"/>
        </w:tabs>
        <w:spacing w:line="360" w:lineRule="auto"/>
        <w:ind w:left="0" w:firstLine="0"/>
        <w:jc w:val="both"/>
        <w:rPr>
          <w:b w:val="0"/>
        </w:rPr>
      </w:pPr>
      <w:r w:rsidRPr="004D7C62">
        <w:rPr>
          <w:b w:val="0"/>
        </w:rPr>
        <w:lastRenderedPageBreak/>
        <w:t>Давыдова Е. Сольфеджио. 4 класс. ДМШ Методическое пособие. М., «Музыка», 2005</w:t>
      </w:r>
    </w:p>
    <w:p w:rsidR="008D5427" w:rsidRPr="004D7C62" w:rsidRDefault="008D5427" w:rsidP="00553EDF">
      <w:pPr>
        <w:pStyle w:val="a3"/>
        <w:widowControl/>
        <w:numPr>
          <w:ilvl w:val="0"/>
          <w:numId w:val="14"/>
        </w:numPr>
        <w:tabs>
          <w:tab w:val="left" w:pos="1134"/>
        </w:tabs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4D7C62">
        <w:rPr>
          <w:rFonts w:ascii="Times New Roman" w:hAnsi="Times New Roman" w:cs="Times New Roman"/>
        </w:rPr>
        <w:t>Давыдова Е. Сольфеджио. 5 класс. ДМШ Методическое пособие. М., «Музыка», 1981</w:t>
      </w:r>
    </w:p>
    <w:p w:rsidR="008D5427" w:rsidRPr="004D7C62" w:rsidRDefault="008D5427" w:rsidP="00553EDF">
      <w:pPr>
        <w:pStyle w:val="a3"/>
        <w:widowControl/>
        <w:numPr>
          <w:ilvl w:val="0"/>
          <w:numId w:val="14"/>
        </w:numPr>
        <w:tabs>
          <w:tab w:val="left" w:pos="1134"/>
        </w:tabs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4D7C62">
        <w:rPr>
          <w:rFonts w:ascii="Times New Roman" w:hAnsi="Times New Roman" w:cs="Times New Roman"/>
        </w:rPr>
        <w:t>Калужская Т. Сольфеджио 6 класс ДМШ. Учебно-методическое пособие. М., «Музыка», 1988</w:t>
      </w:r>
    </w:p>
    <w:p w:rsidR="008D5427" w:rsidRPr="004D7C62" w:rsidRDefault="008D5427" w:rsidP="00553EDF">
      <w:pPr>
        <w:pStyle w:val="a3"/>
        <w:widowControl/>
        <w:numPr>
          <w:ilvl w:val="0"/>
          <w:numId w:val="14"/>
        </w:numPr>
        <w:tabs>
          <w:tab w:val="left" w:pos="1134"/>
        </w:tabs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proofErr w:type="spellStart"/>
      <w:r w:rsidRPr="004D7C62">
        <w:rPr>
          <w:rFonts w:ascii="Times New Roman" w:hAnsi="Times New Roman" w:cs="Times New Roman"/>
        </w:rPr>
        <w:t>Стоклицкая</w:t>
      </w:r>
      <w:proofErr w:type="spellEnd"/>
      <w:r w:rsidRPr="004D7C62">
        <w:rPr>
          <w:rFonts w:ascii="Times New Roman" w:hAnsi="Times New Roman" w:cs="Times New Roman"/>
        </w:rPr>
        <w:t xml:space="preserve"> Т. 100 уроков сольфеджио для самых маленьких.Ч.1 и 2. М. «Музыка», 1999</w:t>
      </w:r>
    </w:p>
    <w:p w:rsidR="00553EDF" w:rsidRDefault="00553EDF" w:rsidP="006715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53EDF" w:rsidRDefault="00553EDF" w:rsidP="006715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D5427" w:rsidRPr="00087BF0" w:rsidRDefault="00671505" w:rsidP="006715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87BF0">
        <w:rPr>
          <w:rFonts w:ascii="Times New Roman" w:hAnsi="Times New Roman" w:cs="Times New Roman"/>
          <w:sz w:val="28"/>
          <w:szCs w:val="28"/>
        </w:rPr>
        <w:t>«Слушание музыки»</w:t>
      </w:r>
    </w:p>
    <w:p w:rsidR="00671505" w:rsidRPr="004D7C62" w:rsidRDefault="00671505" w:rsidP="0067150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71505" w:rsidRPr="004D7C62" w:rsidRDefault="00553EDF" w:rsidP="00671505">
      <w:pPr>
        <w:pStyle w:val="a3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671505" w:rsidRPr="004D7C62">
        <w:rPr>
          <w:rFonts w:ascii="Times New Roman" w:hAnsi="Times New Roman" w:cs="Times New Roman"/>
        </w:rPr>
        <w:t>Асафьев Б. Путеводитель по концертам: Словарь наиболее необходимых терминов и понятий. М., 1978</w:t>
      </w:r>
    </w:p>
    <w:p w:rsidR="00553EDF" w:rsidRDefault="00553EDF" w:rsidP="00671505">
      <w:pPr>
        <w:pStyle w:val="a3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671505" w:rsidRPr="004D7C62">
        <w:rPr>
          <w:rFonts w:ascii="Times New Roman" w:hAnsi="Times New Roman" w:cs="Times New Roman"/>
        </w:rPr>
        <w:t>Бернстайн Л. Концерты для молодежи. Л., 1991</w:t>
      </w:r>
    </w:p>
    <w:p w:rsidR="00671505" w:rsidRPr="004D7C62" w:rsidRDefault="00553EDF" w:rsidP="00671505">
      <w:pPr>
        <w:pStyle w:val="a3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671505" w:rsidRPr="004D7C62">
        <w:rPr>
          <w:rFonts w:ascii="Times New Roman" w:hAnsi="Times New Roman" w:cs="Times New Roman"/>
        </w:rPr>
        <w:t>Выгодский Л. Психология искусства. М., 1968</w:t>
      </w:r>
    </w:p>
    <w:p w:rsidR="00671505" w:rsidRPr="004D7C62" w:rsidRDefault="00553EDF" w:rsidP="00671505">
      <w:pPr>
        <w:pStyle w:val="a3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="00671505" w:rsidRPr="004D7C62">
        <w:rPr>
          <w:rFonts w:ascii="Times New Roman" w:hAnsi="Times New Roman" w:cs="Times New Roman"/>
        </w:rPr>
        <w:t>Гилярова Н. Хрестоматия по русскому народному творчеству. 1-2 годы обучения. М., 1996</w:t>
      </w:r>
    </w:p>
    <w:p w:rsidR="00671505" w:rsidRPr="004D7C62" w:rsidRDefault="00553EDF" w:rsidP="00671505">
      <w:pPr>
        <w:pStyle w:val="a3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="00671505" w:rsidRPr="004D7C62">
        <w:rPr>
          <w:rFonts w:ascii="Times New Roman" w:hAnsi="Times New Roman" w:cs="Times New Roman"/>
        </w:rPr>
        <w:t>Гильченок Н. Слушаем музыку вместе. СПб, 2006</w:t>
      </w:r>
    </w:p>
    <w:p w:rsidR="00671505" w:rsidRPr="004D7C62" w:rsidRDefault="00553EDF" w:rsidP="00671505">
      <w:pPr>
        <w:pStyle w:val="a3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="00671505" w:rsidRPr="004D7C62">
        <w:rPr>
          <w:rFonts w:ascii="Times New Roman" w:hAnsi="Times New Roman" w:cs="Times New Roman"/>
        </w:rPr>
        <w:t>Газарян С. В мире музыкальных инструментов. М., 1989</w:t>
      </w:r>
    </w:p>
    <w:p w:rsidR="00671505" w:rsidRPr="004D7C62" w:rsidRDefault="00553EDF" w:rsidP="00671505">
      <w:pPr>
        <w:pStyle w:val="a3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</w:t>
      </w:r>
      <w:r w:rsidR="00671505" w:rsidRPr="004D7C62">
        <w:rPr>
          <w:rFonts w:ascii="Times New Roman" w:hAnsi="Times New Roman" w:cs="Times New Roman"/>
        </w:rPr>
        <w:t xml:space="preserve">Жаворонушки. Русские песни, прибаутки, скороговорки, считалки, сказки, игры. </w:t>
      </w:r>
      <w:proofErr w:type="spellStart"/>
      <w:r w:rsidR="00671505" w:rsidRPr="004D7C62">
        <w:rPr>
          <w:rFonts w:ascii="Times New Roman" w:hAnsi="Times New Roman" w:cs="Times New Roman"/>
        </w:rPr>
        <w:t>Вып</w:t>
      </w:r>
      <w:proofErr w:type="spellEnd"/>
      <w:r w:rsidR="00671505" w:rsidRPr="004D7C62">
        <w:rPr>
          <w:rFonts w:ascii="Times New Roman" w:hAnsi="Times New Roman" w:cs="Times New Roman"/>
        </w:rPr>
        <w:t>. 4. Сост. Г. Науменко. М.,1986</w:t>
      </w:r>
    </w:p>
    <w:p w:rsidR="00671505" w:rsidRPr="004D7C62" w:rsidRDefault="00553EDF" w:rsidP="00671505">
      <w:pPr>
        <w:pStyle w:val="a3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</w:t>
      </w:r>
      <w:r w:rsidR="00671505" w:rsidRPr="004D7C62">
        <w:rPr>
          <w:rFonts w:ascii="Times New Roman" w:hAnsi="Times New Roman" w:cs="Times New Roman"/>
        </w:rPr>
        <w:t xml:space="preserve">Книга о музыке. Составители </w:t>
      </w:r>
      <w:proofErr w:type="spellStart"/>
      <w:r w:rsidR="00671505" w:rsidRPr="004D7C62">
        <w:rPr>
          <w:rFonts w:ascii="Times New Roman" w:hAnsi="Times New Roman" w:cs="Times New Roman"/>
        </w:rPr>
        <w:t>Г.Головинский</w:t>
      </w:r>
      <w:proofErr w:type="spellEnd"/>
      <w:r w:rsidR="00671505" w:rsidRPr="004D7C62">
        <w:rPr>
          <w:rFonts w:ascii="Times New Roman" w:hAnsi="Times New Roman" w:cs="Times New Roman"/>
        </w:rPr>
        <w:t xml:space="preserve">, М. </w:t>
      </w:r>
      <w:proofErr w:type="spellStart"/>
      <w:r w:rsidR="00671505" w:rsidRPr="004D7C62">
        <w:rPr>
          <w:rFonts w:ascii="Times New Roman" w:hAnsi="Times New Roman" w:cs="Times New Roman"/>
        </w:rPr>
        <w:t>Ройтерштейн</w:t>
      </w:r>
      <w:proofErr w:type="spellEnd"/>
      <w:r w:rsidR="00671505" w:rsidRPr="004D7C62">
        <w:rPr>
          <w:rFonts w:ascii="Times New Roman" w:hAnsi="Times New Roman" w:cs="Times New Roman"/>
        </w:rPr>
        <w:t>. М., 1988</w:t>
      </w:r>
    </w:p>
    <w:p w:rsidR="00671505" w:rsidRPr="004D7C62" w:rsidRDefault="00553EDF" w:rsidP="00671505">
      <w:pPr>
        <w:pStyle w:val="a3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</w:t>
      </w:r>
      <w:r w:rsidR="00671505" w:rsidRPr="004D7C62">
        <w:rPr>
          <w:rFonts w:ascii="Times New Roman" w:hAnsi="Times New Roman" w:cs="Times New Roman"/>
        </w:rPr>
        <w:t>Конен В. Дж. Театр и симфония. М., 1975</w:t>
      </w:r>
    </w:p>
    <w:p w:rsidR="00671505" w:rsidRPr="004D7C62" w:rsidRDefault="00553EDF" w:rsidP="00671505">
      <w:pPr>
        <w:pStyle w:val="a3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</w:t>
      </w:r>
      <w:r w:rsidR="00671505" w:rsidRPr="004D7C62">
        <w:rPr>
          <w:rFonts w:ascii="Times New Roman" w:hAnsi="Times New Roman" w:cs="Times New Roman"/>
        </w:rPr>
        <w:t>Лядов А. Песни русского народа в обработке для одного голоса и фортепиано. М., 1959</w:t>
      </w:r>
    </w:p>
    <w:p w:rsidR="00671505" w:rsidRPr="004D7C62" w:rsidRDefault="00671505" w:rsidP="00671505">
      <w:pPr>
        <w:pStyle w:val="a3"/>
        <w:ind w:left="0"/>
        <w:jc w:val="both"/>
        <w:rPr>
          <w:rFonts w:ascii="Times New Roman" w:hAnsi="Times New Roman" w:cs="Times New Roman"/>
        </w:rPr>
      </w:pPr>
      <w:proofErr w:type="spellStart"/>
      <w:r w:rsidRPr="004D7C62">
        <w:rPr>
          <w:rFonts w:ascii="Times New Roman" w:hAnsi="Times New Roman" w:cs="Times New Roman"/>
        </w:rPr>
        <w:t>Мазель</w:t>
      </w:r>
      <w:proofErr w:type="spellEnd"/>
      <w:r w:rsidRPr="004D7C62">
        <w:rPr>
          <w:rFonts w:ascii="Times New Roman" w:hAnsi="Times New Roman" w:cs="Times New Roman"/>
        </w:rPr>
        <w:t xml:space="preserve"> Л. Строение музыкальных произведений. М., 1979</w:t>
      </w:r>
    </w:p>
    <w:p w:rsidR="00671505" w:rsidRPr="004D7C62" w:rsidRDefault="00553EDF" w:rsidP="00671505">
      <w:pPr>
        <w:pStyle w:val="a3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</w:t>
      </w:r>
      <w:r w:rsidR="00671505" w:rsidRPr="004D7C62">
        <w:rPr>
          <w:rFonts w:ascii="Times New Roman" w:hAnsi="Times New Roman" w:cs="Times New Roman"/>
        </w:rPr>
        <w:t>Музыкальный энциклопедический словарь. М., 1990</w:t>
      </w:r>
    </w:p>
    <w:p w:rsidR="00671505" w:rsidRPr="004D7C62" w:rsidRDefault="00553EDF" w:rsidP="00671505">
      <w:pPr>
        <w:pStyle w:val="a3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</w:t>
      </w:r>
      <w:r w:rsidR="00671505" w:rsidRPr="004D7C62">
        <w:rPr>
          <w:rFonts w:ascii="Times New Roman" w:hAnsi="Times New Roman" w:cs="Times New Roman"/>
        </w:rPr>
        <w:t>Назайкинский Е. Логика музыкальной композиции. М., 1982</w:t>
      </w:r>
    </w:p>
    <w:p w:rsidR="00671505" w:rsidRPr="004D7C62" w:rsidRDefault="00553EDF" w:rsidP="00671505">
      <w:pPr>
        <w:pStyle w:val="a3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</w:t>
      </w:r>
      <w:r w:rsidR="00671505" w:rsidRPr="004D7C62">
        <w:rPr>
          <w:rFonts w:ascii="Times New Roman" w:hAnsi="Times New Roman" w:cs="Times New Roman"/>
        </w:rPr>
        <w:t>Новицкая М. Введение в народоведение. Классы 1 - 2. Родная земля. М., 1997</w:t>
      </w:r>
    </w:p>
    <w:p w:rsidR="00671505" w:rsidRPr="004D7C62" w:rsidRDefault="00553EDF" w:rsidP="00671505">
      <w:pPr>
        <w:pStyle w:val="a3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</w:t>
      </w:r>
      <w:r w:rsidR="00671505" w:rsidRPr="004D7C62">
        <w:rPr>
          <w:rFonts w:ascii="Times New Roman" w:hAnsi="Times New Roman" w:cs="Times New Roman"/>
        </w:rPr>
        <w:t>Попова Т. Основы русской народной музыки. Учебное пособие для музыкальных училищ и институтов культуры. М.,1977</w:t>
      </w:r>
    </w:p>
    <w:p w:rsidR="00671505" w:rsidRPr="004D7C62" w:rsidRDefault="00553EDF" w:rsidP="00671505">
      <w:pPr>
        <w:pStyle w:val="a3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15.</w:t>
      </w:r>
      <w:r w:rsidR="00671505" w:rsidRPr="004D7C62">
        <w:rPr>
          <w:rFonts w:ascii="Times New Roman" w:hAnsi="Times New Roman" w:cs="Times New Roman"/>
        </w:rPr>
        <w:t>Римский-Корсаков Н. 100 русских народных песен. М.-Л., 1951</w:t>
      </w:r>
    </w:p>
    <w:p w:rsidR="00671505" w:rsidRPr="004D7C62" w:rsidRDefault="00553EDF" w:rsidP="00671505">
      <w:pPr>
        <w:pStyle w:val="a3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16.</w:t>
      </w:r>
      <w:r w:rsidR="00671505" w:rsidRPr="004D7C62">
        <w:rPr>
          <w:rFonts w:ascii="Times New Roman" w:hAnsi="Times New Roman" w:cs="Times New Roman"/>
        </w:rPr>
        <w:t xml:space="preserve">Рождественские песни. Пение на уроках сольфеджио. </w:t>
      </w:r>
      <w:proofErr w:type="spellStart"/>
      <w:r w:rsidR="00671505" w:rsidRPr="004D7C62">
        <w:rPr>
          <w:rFonts w:ascii="Times New Roman" w:hAnsi="Times New Roman" w:cs="Times New Roman"/>
        </w:rPr>
        <w:t>Вып</w:t>
      </w:r>
      <w:proofErr w:type="spellEnd"/>
      <w:r w:rsidR="00671505" w:rsidRPr="004D7C62">
        <w:rPr>
          <w:rFonts w:ascii="Times New Roman" w:hAnsi="Times New Roman" w:cs="Times New Roman"/>
        </w:rPr>
        <w:t xml:space="preserve"> 1.Сост. Г. </w:t>
      </w:r>
      <w:proofErr w:type="spellStart"/>
      <w:r w:rsidR="00671505" w:rsidRPr="004D7C62">
        <w:rPr>
          <w:rFonts w:ascii="Times New Roman" w:hAnsi="Times New Roman" w:cs="Times New Roman"/>
        </w:rPr>
        <w:t>Ушпикова</w:t>
      </w:r>
      <w:proofErr w:type="spellEnd"/>
      <w:r w:rsidR="00671505" w:rsidRPr="004D7C62">
        <w:rPr>
          <w:rFonts w:ascii="Times New Roman" w:hAnsi="Times New Roman" w:cs="Times New Roman"/>
        </w:rPr>
        <w:t>. М.,1996</w:t>
      </w:r>
    </w:p>
    <w:p w:rsidR="00671505" w:rsidRPr="004D7C62" w:rsidRDefault="00553EDF" w:rsidP="00671505">
      <w:pPr>
        <w:pStyle w:val="a3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17.</w:t>
      </w:r>
      <w:r w:rsidR="00671505" w:rsidRPr="004D7C62">
        <w:rPr>
          <w:rFonts w:ascii="Times New Roman" w:hAnsi="Times New Roman" w:cs="Times New Roman"/>
        </w:rPr>
        <w:t>Русское народное музыкальное творчество. Хрестоматия. М.,1958</w:t>
      </w:r>
    </w:p>
    <w:p w:rsidR="00671505" w:rsidRPr="004D7C62" w:rsidRDefault="00553EDF" w:rsidP="00671505">
      <w:pPr>
        <w:pStyle w:val="a3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18.</w:t>
      </w:r>
      <w:r w:rsidR="00671505" w:rsidRPr="004D7C62">
        <w:rPr>
          <w:rFonts w:ascii="Times New Roman" w:hAnsi="Times New Roman" w:cs="Times New Roman"/>
        </w:rPr>
        <w:t xml:space="preserve">Русское народное музыкальное творчество. Хрестоматия. Учебное пособие для музыкальных училищ. Сост. Б. </w:t>
      </w:r>
      <w:proofErr w:type="spellStart"/>
      <w:r w:rsidR="00671505" w:rsidRPr="004D7C62">
        <w:rPr>
          <w:rFonts w:ascii="Times New Roman" w:hAnsi="Times New Roman" w:cs="Times New Roman"/>
        </w:rPr>
        <w:t>Фраенова</w:t>
      </w:r>
      <w:proofErr w:type="spellEnd"/>
      <w:r w:rsidR="00671505" w:rsidRPr="004D7C62">
        <w:rPr>
          <w:rFonts w:ascii="Times New Roman" w:hAnsi="Times New Roman" w:cs="Times New Roman"/>
        </w:rPr>
        <w:t>. М., 2000</w:t>
      </w:r>
    </w:p>
    <w:p w:rsidR="00671505" w:rsidRPr="004D7C62" w:rsidRDefault="00553EDF" w:rsidP="00671505">
      <w:pPr>
        <w:pStyle w:val="a3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19.</w:t>
      </w:r>
      <w:r w:rsidR="00671505" w:rsidRPr="004D7C62">
        <w:rPr>
          <w:rFonts w:ascii="Times New Roman" w:hAnsi="Times New Roman" w:cs="Times New Roman"/>
        </w:rPr>
        <w:t>Русское народное музыкальное творчество. Сост. З.Яковлева. М., 2004</w:t>
      </w:r>
    </w:p>
    <w:p w:rsidR="00671505" w:rsidRPr="004D7C62" w:rsidRDefault="00553EDF" w:rsidP="00671505">
      <w:pPr>
        <w:pStyle w:val="a3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20.</w:t>
      </w:r>
      <w:r w:rsidR="00671505" w:rsidRPr="004D7C62">
        <w:rPr>
          <w:rFonts w:ascii="Times New Roman" w:hAnsi="Times New Roman" w:cs="Times New Roman"/>
        </w:rPr>
        <w:t>Скребков С. Художественные принципы музыкальных стилей. М., 1973</w:t>
      </w:r>
    </w:p>
    <w:p w:rsidR="00671505" w:rsidRPr="004D7C62" w:rsidRDefault="00553EDF" w:rsidP="00671505">
      <w:pPr>
        <w:pStyle w:val="a3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21.</w:t>
      </w:r>
      <w:r w:rsidR="00671505" w:rsidRPr="004D7C62">
        <w:rPr>
          <w:rFonts w:ascii="Times New Roman" w:hAnsi="Times New Roman" w:cs="Times New Roman"/>
        </w:rPr>
        <w:t xml:space="preserve">Слушание музыки. Для 1-3кл.  Сост. </w:t>
      </w:r>
      <w:proofErr w:type="spellStart"/>
      <w:r w:rsidR="00671505" w:rsidRPr="004D7C62">
        <w:rPr>
          <w:rFonts w:ascii="Times New Roman" w:hAnsi="Times New Roman" w:cs="Times New Roman"/>
        </w:rPr>
        <w:t>Г.Ушпикова</w:t>
      </w:r>
      <w:proofErr w:type="spellEnd"/>
      <w:r w:rsidR="00671505" w:rsidRPr="004D7C62">
        <w:rPr>
          <w:rFonts w:ascii="Times New Roman" w:hAnsi="Times New Roman" w:cs="Times New Roman"/>
        </w:rPr>
        <w:t>. СПб, 2008</w:t>
      </w:r>
    </w:p>
    <w:p w:rsidR="00671505" w:rsidRPr="004D7C62" w:rsidRDefault="00553EDF" w:rsidP="00671505">
      <w:pPr>
        <w:pStyle w:val="a3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22.</w:t>
      </w:r>
      <w:r w:rsidR="00671505" w:rsidRPr="004D7C62">
        <w:rPr>
          <w:rFonts w:ascii="Times New Roman" w:hAnsi="Times New Roman" w:cs="Times New Roman"/>
        </w:rPr>
        <w:t>Способин И. Музыкальная форма. М., 1972</w:t>
      </w:r>
    </w:p>
    <w:p w:rsidR="00671505" w:rsidRPr="004D7C62" w:rsidRDefault="00553EDF" w:rsidP="00671505">
      <w:pPr>
        <w:pStyle w:val="a3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23.</w:t>
      </w:r>
      <w:r w:rsidR="00671505" w:rsidRPr="004D7C62">
        <w:rPr>
          <w:rFonts w:ascii="Times New Roman" w:hAnsi="Times New Roman" w:cs="Times New Roman"/>
        </w:rPr>
        <w:t>Царева Н. Уроки госпожи Мелодии. Методическое пособие. М.,2007</w:t>
      </w:r>
    </w:p>
    <w:p w:rsidR="00671505" w:rsidRPr="004D7C62" w:rsidRDefault="00553EDF" w:rsidP="00671505">
      <w:pPr>
        <w:pStyle w:val="a3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24.</w:t>
      </w:r>
      <w:r w:rsidR="00671505" w:rsidRPr="004D7C62">
        <w:rPr>
          <w:rFonts w:ascii="Times New Roman" w:hAnsi="Times New Roman" w:cs="Times New Roman"/>
        </w:rPr>
        <w:t>Яворский Б. Строение музыкальной речи. М., 1908</w:t>
      </w:r>
    </w:p>
    <w:p w:rsidR="00671505" w:rsidRPr="004D7C62" w:rsidRDefault="00553EDF" w:rsidP="00671505">
      <w:pPr>
        <w:pStyle w:val="a3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25.</w:t>
      </w:r>
      <w:r w:rsidR="00671505" w:rsidRPr="004D7C62">
        <w:rPr>
          <w:rFonts w:ascii="Times New Roman" w:hAnsi="Times New Roman" w:cs="Times New Roman"/>
        </w:rPr>
        <w:t>Яворский Б. Статьи, воспоминания, переписка. М., 1972</w:t>
      </w:r>
    </w:p>
    <w:p w:rsidR="00671505" w:rsidRPr="004D7C62" w:rsidRDefault="00553EDF" w:rsidP="00671505">
      <w:pPr>
        <w:pStyle w:val="a3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26.</w:t>
      </w:r>
      <w:r w:rsidR="00671505" w:rsidRPr="004D7C62">
        <w:rPr>
          <w:rFonts w:ascii="Times New Roman" w:hAnsi="Times New Roman" w:cs="Times New Roman"/>
        </w:rPr>
        <w:t xml:space="preserve">Царева Н. «Уроки госпожи Мелодии». Учебные пособия (с аудиозаписями),           </w:t>
      </w:r>
    </w:p>
    <w:p w:rsidR="00671505" w:rsidRPr="004D7C62" w:rsidRDefault="00671505" w:rsidP="00671505">
      <w:pPr>
        <w:pStyle w:val="a3"/>
        <w:ind w:left="0"/>
        <w:rPr>
          <w:rFonts w:ascii="Times New Roman" w:hAnsi="Times New Roman" w:cs="Times New Roman"/>
        </w:rPr>
      </w:pPr>
      <w:r w:rsidRPr="004D7C62">
        <w:rPr>
          <w:rFonts w:ascii="Times New Roman" w:hAnsi="Times New Roman" w:cs="Times New Roman"/>
        </w:rPr>
        <w:t>1,2,3 классы. М., 2007</w:t>
      </w:r>
    </w:p>
    <w:p w:rsidR="00671505" w:rsidRPr="00087BF0" w:rsidRDefault="00671505" w:rsidP="006715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87BF0">
        <w:rPr>
          <w:rFonts w:ascii="Times New Roman" w:hAnsi="Times New Roman" w:cs="Times New Roman"/>
          <w:sz w:val="28"/>
          <w:szCs w:val="28"/>
        </w:rPr>
        <w:t>«Музыкальная литература»</w:t>
      </w:r>
    </w:p>
    <w:p w:rsidR="00671505" w:rsidRPr="004D7C62" w:rsidRDefault="00553EDF" w:rsidP="006715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671505" w:rsidRPr="004D7C62">
        <w:rPr>
          <w:rFonts w:ascii="Times New Roman" w:hAnsi="Times New Roman" w:cs="Times New Roman"/>
          <w:sz w:val="24"/>
          <w:szCs w:val="24"/>
        </w:rPr>
        <w:t>Лагутин А.И. Методика преподавания музыкальной литературы в детской музыкальной школе. М., Музыка, 1982</w:t>
      </w:r>
    </w:p>
    <w:p w:rsidR="00671505" w:rsidRPr="004D7C62" w:rsidRDefault="00553EDF" w:rsidP="006715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671505" w:rsidRPr="004D7C62">
        <w:rPr>
          <w:rFonts w:ascii="Times New Roman" w:hAnsi="Times New Roman" w:cs="Times New Roman"/>
          <w:sz w:val="24"/>
          <w:szCs w:val="24"/>
        </w:rPr>
        <w:t xml:space="preserve">Лагутин </w:t>
      </w:r>
      <w:proofErr w:type="spellStart"/>
      <w:r w:rsidR="00671505" w:rsidRPr="004D7C62">
        <w:rPr>
          <w:rFonts w:ascii="Times New Roman" w:hAnsi="Times New Roman" w:cs="Times New Roman"/>
          <w:sz w:val="24"/>
          <w:szCs w:val="24"/>
        </w:rPr>
        <w:t>А.И.Методика</w:t>
      </w:r>
      <w:proofErr w:type="spellEnd"/>
      <w:r w:rsidR="00671505" w:rsidRPr="004D7C62">
        <w:rPr>
          <w:rFonts w:ascii="Times New Roman" w:hAnsi="Times New Roman" w:cs="Times New Roman"/>
          <w:sz w:val="24"/>
          <w:szCs w:val="24"/>
        </w:rPr>
        <w:t xml:space="preserve"> преподавания музыкальной литературы в детской музыкальной школе (для музыкальных училищ). М., 2005</w:t>
      </w:r>
    </w:p>
    <w:p w:rsidR="00671505" w:rsidRPr="004D7C62" w:rsidRDefault="00553EDF" w:rsidP="0067150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671505" w:rsidRPr="004D7C62">
        <w:rPr>
          <w:rFonts w:ascii="Times New Roman" w:hAnsi="Times New Roman" w:cs="Times New Roman"/>
          <w:sz w:val="24"/>
          <w:szCs w:val="24"/>
        </w:rPr>
        <w:t xml:space="preserve">Лисянская Е.Б. Музыкальная литература: методическое пособие. </w:t>
      </w:r>
      <w:proofErr w:type="spellStart"/>
      <w:r w:rsidR="00671505" w:rsidRPr="004D7C62">
        <w:rPr>
          <w:rFonts w:ascii="Times New Roman" w:hAnsi="Times New Roman" w:cs="Times New Roman"/>
          <w:sz w:val="24"/>
          <w:szCs w:val="24"/>
        </w:rPr>
        <w:t>Росмэн</w:t>
      </w:r>
      <w:proofErr w:type="spellEnd"/>
      <w:r w:rsidR="00671505" w:rsidRPr="004D7C62">
        <w:rPr>
          <w:rFonts w:ascii="Times New Roman" w:hAnsi="Times New Roman" w:cs="Times New Roman"/>
          <w:sz w:val="24"/>
          <w:szCs w:val="24"/>
        </w:rPr>
        <w:t>, 2001</w:t>
      </w:r>
    </w:p>
    <w:p w:rsidR="00671505" w:rsidRPr="004D7C62" w:rsidRDefault="00553EDF" w:rsidP="0067150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671505" w:rsidRPr="004D7C62">
        <w:rPr>
          <w:rFonts w:ascii="Times New Roman" w:hAnsi="Times New Roman" w:cs="Times New Roman"/>
          <w:sz w:val="24"/>
          <w:szCs w:val="24"/>
        </w:rPr>
        <w:t>Методические записки по вопросам музыкального образования. Сб. статей, вып.3. М.: «Музыка»,1991</w:t>
      </w:r>
    </w:p>
    <w:p w:rsidR="00671505" w:rsidRPr="004D7C62" w:rsidRDefault="00553EDF" w:rsidP="006715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671505" w:rsidRPr="004D7C62">
        <w:rPr>
          <w:rFonts w:ascii="Times New Roman" w:hAnsi="Times New Roman" w:cs="Times New Roman"/>
          <w:sz w:val="24"/>
          <w:szCs w:val="24"/>
        </w:rPr>
        <w:t>Всеобщая история музыки /авт.-сост. А.Минакова, С. Минаков – М.:</w:t>
      </w:r>
      <w:proofErr w:type="spellStart"/>
      <w:r w:rsidR="00671505" w:rsidRPr="004D7C62">
        <w:rPr>
          <w:rFonts w:ascii="Times New Roman" w:hAnsi="Times New Roman" w:cs="Times New Roman"/>
          <w:sz w:val="24"/>
          <w:szCs w:val="24"/>
        </w:rPr>
        <w:t>Эксмо</w:t>
      </w:r>
      <w:proofErr w:type="spellEnd"/>
      <w:r w:rsidR="00671505" w:rsidRPr="004D7C62">
        <w:rPr>
          <w:rFonts w:ascii="Times New Roman" w:hAnsi="Times New Roman" w:cs="Times New Roman"/>
          <w:sz w:val="24"/>
          <w:szCs w:val="24"/>
        </w:rPr>
        <w:t>, 2009.</w:t>
      </w:r>
    </w:p>
    <w:p w:rsidR="00671505" w:rsidRPr="004D7C62" w:rsidRDefault="00553EDF" w:rsidP="006715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671505" w:rsidRPr="004D7C62">
        <w:rPr>
          <w:rFonts w:ascii="Times New Roman" w:hAnsi="Times New Roman" w:cs="Times New Roman"/>
          <w:sz w:val="24"/>
          <w:szCs w:val="24"/>
        </w:rPr>
        <w:t>Жизни великих музыкантов. Эпоха творчества: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1505" w:rsidRPr="004D7C62">
        <w:rPr>
          <w:rFonts w:ascii="Times New Roman" w:hAnsi="Times New Roman" w:cs="Times New Roman"/>
          <w:sz w:val="24"/>
          <w:szCs w:val="24"/>
        </w:rPr>
        <w:t xml:space="preserve">вып.1 – Роланд </w:t>
      </w:r>
      <w:proofErr w:type="spellStart"/>
      <w:r w:rsidR="00671505" w:rsidRPr="004D7C62">
        <w:rPr>
          <w:rFonts w:ascii="Times New Roman" w:hAnsi="Times New Roman" w:cs="Times New Roman"/>
          <w:sz w:val="24"/>
          <w:szCs w:val="24"/>
        </w:rPr>
        <w:t>Вернон.А.Вивальди</w:t>
      </w:r>
      <w:proofErr w:type="spellEnd"/>
      <w:r w:rsidR="00671505" w:rsidRPr="004D7C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71505" w:rsidRPr="004D7C62">
        <w:rPr>
          <w:rFonts w:ascii="Times New Roman" w:hAnsi="Times New Roman" w:cs="Times New Roman"/>
          <w:sz w:val="24"/>
          <w:szCs w:val="24"/>
        </w:rPr>
        <w:t>И.С.Бах</w:t>
      </w:r>
      <w:proofErr w:type="spellEnd"/>
      <w:r w:rsidR="00671505" w:rsidRPr="004D7C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71505" w:rsidRPr="004D7C62">
        <w:rPr>
          <w:rFonts w:ascii="Times New Roman" w:hAnsi="Times New Roman" w:cs="Times New Roman"/>
          <w:sz w:val="24"/>
          <w:szCs w:val="24"/>
        </w:rPr>
        <w:t>В.А.Моцарт</w:t>
      </w:r>
      <w:proofErr w:type="spellEnd"/>
      <w:r w:rsidR="00671505" w:rsidRPr="004D7C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71505" w:rsidRPr="004D7C62">
        <w:rPr>
          <w:rFonts w:ascii="Times New Roman" w:hAnsi="Times New Roman" w:cs="Times New Roman"/>
          <w:sz w:val="24"/>
          <w:szCs w:val="24"/>
        </w:rPr>
        <w:t>Л.Бетховен</w:t>
      </w:r>
      <w:proofErr w:type="spellEnd"/>
      <w:r w:rsidR="00671505" w:rsidRPr="004D7C62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1505" w:rsidRPr="004D7C62">
        <w:rPr>
          <w:rFonts w:ascii="Times New Roman" w:hAnsi="Times New Roman" w:cs="Times New Roman"/>
          <w:sz w:val="24"/>
          <w:szCs w:val="24"/>
        </w:rPr>
        <w:t xml:space="preserve">вып.2 – Роланд </w:t>
      </w:r>
      <w:proofErr w:type="spellStart"/>
      <w:r w:rsidR="00671505" w:rsidRPr="004D7C62">
        <w:rPr>
          <w:rFonts w:ascii="Times New Roman" w:hAnsi="Times New Roman" w:cs="Times New Roman"/>
          <w:sz w:val="24"/>
          <w:szCs w:val="24"/>
        </w:rPr>
        <w:t>Вернон</w:t>
      </w:r>
      <w:proofErr w:type="spellEnd"/>
      <w:r w:rsidR="00671505" w:rsidRPr="004D7C6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71505" w:rsidRPr="004D7C62">
        <w:rPr>
          <w:rFonts w:ascii="Times New Roman" w:hAnsi="Times New Roman" w:cs="Times New Roman"/>
          <w:sz w:val="24"/>
          <w:szCs w:val="24"/>
        </w:rPr>
        <w:t>Ф.Шопен</w:t>
      </w:r>
      <w:proofErr w:type="spellEnd"/>
      <w:r w:rsidR="00671505" w:rsidRPr="004D7C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71505" w:rsidRPr="004D7C62">
        <w:rPr>
          <w:rFonts w:ascii="Times New Roman" w:hAnsi="Times New Roman" w:cs="Times New Roman"/>
          <w:sz w:val="24"/>
          <w:szCs w:val="24"/>
        </w:rPr>
        <w:t>Дж.Верди</w:t>
      </w:r>
      <w:proofErr w:type="spellEnd"/>
      <w:r w:rsidR="00671505" w:rsidRPr="004D7C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71505" w:rsidRPr="004D7C62">
        <w:rPr>
          <w:rFonts w:ascii="Times New Roman" w:hAnsi="Times New Roman" w:cs="Times New Roman"/>
          <w:sz w:val="24"/>
          <w:szCs w:val="24"/>
        </w:rPr>
        <w:t>Дж.Гершвин</w:t>
      </w:r>
      <w:proofErr w:type="spellEnd"/>
      <w:r w:rsidR="00671505" w:rsidRPr="004D7C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71505" w:rsidRPr="004D7C62">
        <w:rPr>
          <w:rFonts w:ascii="Times New Roman" w:hAnsi="Times New Roman" w:cs="Times New Roman"/>
          <w:sz w:val="24"/>
          <w:szCs w:val="24"/>
        </w:rPr>
        <w:t>И.Стравинский</w:t>
      </w:r>
      <w:proofErr w:type="spellEnd"/>
      <w:r w:rsidR="00671505" w:rsidRPr="004D7C62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1505" w:rsidRPr="004D7C62">
        <w:rPr>
          <w:rFonts w:ascii="Times New Roman" w:hAnsi="Times New Roman" w:cs="Times New Roman"/>
          <w:sz w:val="24"/>
          <w:szCs w:val="24"/>
        </w:rPr>
        <w:t>вып.3 – Николай Осипов. М.Глинка, П.Чайковский, М.Мусоргский, Н.Римский-Корсаков. Изд-во «</w:t>
      </w:r>
      <w:proofErr w:type="spellStart"/>
      <w:r w:rsidR="00671505" w:rsidRPr="004D7C62">
        <w:rPr>
          <w:rFonts w:ascii="Times New Roman" w:hAnsi="Times New Roman" w:cs="Times New Roman"/>
          <w:sz w:val="24"/>
          <w:szCs w:val="24"/>
        </w:rPr>
        <w:t>Поматур</w:t>
      </w:r>
      <w:proofErr w:type="spellEnd"/>
      <w:r w:rsidR="00671505" w:rsidRPr="004D7C62">
        <w:rPr>
          <w:rFonts w:ascii="Times New Roman" w:hAnsi="Times New Roman" w:cs="Times New Roman"/>
          <w:sz w:val="24"/>
          <w:szCs w:val="24"/>
        </w:rPr>
        <w:t>».</w:t>
      </w:r>
    </w:p>
    <w:p w:rsidR="00671505" w:rsidRPr="004D7C62" w:rsidRDefault="00553EDF" w:rsidP="006A2087">
      <w:pPr>
        <w:pStyle w:val="Body1"/>
        <w:spacing w:line="360" w:lineRule="auto"/>
        <w:rPr>
          <w:rFonts w:ascii="Times New Roman" w:eastAsia="Helvetica" w:hAnsi="Times New Roman" w:cs="Times New Roman"/>
          <w:lang w:val="ru-RU"/>
        </w:rPr>
      </w:pPr>
      <w:r>
        <w:rPr>
          <w:rFonts w:ascii="Times New Roman" w:eastAsiaTheme="minorEastAsia" w:hAnsi="Times New Roman" w:cs="Times New Roman"/>
          <w:color w:val="auto"/>
          <w:kern w:val="0"/>
          <w:lang w:val="ru-RU" w:eastAsia="ru-RU" w:bidi="ar-SA"/>
        </w:rPr>
        <w:t>7.</w:t>
      </w:r>
      <w:r w:rsidR="00671505" w:rsidRPr="004D7C62">
        <w:rPr>
          <w:rFonts w:ascii="Times New Roman" w:eastAsia="Helvetica" w:hAnsi="Times New Roman" w:cs="Times New Roman"/>
          <w:lang w:val="ru-RU"/>
        </w:rPr>
        <w:t xml:space="preserve">Благой Д.      </w:t>
      </w:r>
      <w:r w:rsidR="00671505" w:rsidRPr="004D7C62">
        <w:rPr>
          <w:rFonts w:ascii="Times New Roman" w:eastAsia="Helvetica" w:hAnsi="Times New Roman" w:cs="Times New Roman"/>
          <w:lang w:val="ru-RU"/>
        </w:rPr>
        <w:tab/>
      </w:r>
      <w:r w:rsidR="00671505" w:rsidRPr="004D7C62">
        <w:rPr>
          <w:rFonts w:ascii="Times New Roman" w:eastAsia="Helvetica" w:hAnsi="Times New Roman" w:cs="Times New Roman"/>
          <w:lang w:val="ru-RU"/>
        </w:rPr>
        <w:tab/>
        <w:t xml:space="preserve">Камерный ансамбль и различные формы </w:t>
      </w:r>
      <w:r w:rsidR="006A2087">
        <w:rPr>
          <w:rFonts w:ascii="Times New Roman" w:eastAsia="Helvetica" w:hAnsi="Times New Roman" w:cs="Times New Roman"/>
          <w:lang w:val="ru-RU"/>
        </w:rPr>
        <w:t xml:space="preserve">коллективного </w:t>
      </w:r>
      <w:proofErr w:type="spellStart"/>
      <w:r w:rsidR="00671505" w:rsidRPr="004D7C62">
        <w:rPr>
          <w:rFonts w:ascii="Times New Roman" w:eastAsia="Helvetica" w:hAnsi="Times New Roman" w:cs="Times New Roman"/>
          <w:lang w:val="ru-RU"/>
        </w:rPr>
        <w:t>музицирования</w:t>
      </w:r>
      <w:proofErr w:type="spellEnd"/>
      <w:r w:rsidR="00671505" w:rsidRPr="004D7C62">
        <w:rPr>
          <w:rFonts w:ascii="Times New Roman" w:eastAsia="Helvetica" w:hAnsi="Times New Roman" w:cs="Times New Roman"/>
          <w:lang w:val="ru-RU"/>
        </w:rPr>
        <w:t xml:space="preserve"> / Камерный ансамбль, вып.2, М.,1996</w:t>
      </w:r>
    </w:p>
    <w:p w:rsidR="00671505" w:rsidRPr="004D7C62" w:rsidRDefault="00553EDF" w:rsidP="006A2087">
      <w:pPr>
        <w:pStyle w:val="Body1"/>
        <w:spacing w:line="360" w:lineRule="auto"/>
        <w:rPr>
          <w:rFonts w:ascii="Times New Roman" w:eastAsia="Helvetica" w:hAnsi="Times New Roman" w:cs="Times New Roman"/>
          <w:lang w:val="ru-RU"/>
        </w:rPr>
      </w:pPr>
      <w:r>
        <w:rPr>
          <w:rFonts w:ascii="Times New Roman" w:eastAsia="Helvetica" w:hAnsi="Times New Roman" w:cs="Times New Roman"/>
          <w:lang w:val="ru-RU"/>
        </w:rPr>
        <w:t>8.</w:t>
      </w:r>
      <w:r w:rsidR="00671505" w:rsidRPr="004D7C62">
        <w:rPr>
          <w:rFonts w:ascii="Times New Roman" w:eastAsia="Helvetica" w:hAnsi="Times New Roman" w:cs="Times New Roman"/>
          <w:lang w:val="ru-RU"/>
        </w:rPr>
        <w:t xml:space="preserve">Благой Д.    </w:t>
      </w:r>
      <w:r w:rsidR="00671505" w:rsidRPr="004D7C62">
        <w:rPr>
          <w:rFonts w:ascii="Times New Roman" w:eastAsia="Helvetica" w:hAnsi="Times New Roman" w:cs="Times New Roman"/>
          <w:lang w:val="ru-RU"/>
        </w:rPr>
        <w:tab/>
      </w:r>
      <w:r w:rsidR="00671505" w:rsidRPr="004D7C62">
        <w:rPr>
          <w:rFonts w:ascii="Times New Roman" w:eastAsia="Helvetica" w:hAnsi="Times New Roman" w:cs="Times New Roman"/>
          <w:lang w:val="ru-RU"/>
        </w:rPr>
        <w:tab/>
        <w:t>Искусство камерного ансамбля и музыкально-педагогический процесс.  М.,1979</w:t>
      </w:r>
    </w:p>
    <w:p w:rsidR="00671505" w:rsidRPr="004D7C62" w:rsidRDefault="00553EDF" w:rsidP="006A2087">
      <w:pPr>
        <w:pStyle w:val="Body1"/>
        <w:spacing w:line="360" w:lineRule="auto"/>
        <w:rPr>
          <w:rFonts w:ascii="Times New Roman" w:eastAsia="Helvetica" w:hAnsi="Times New Roman" w:cs="Times New Roman"/>
          <w:lang w:val="ru-RU"/>
        </w:rPr>
      </w:pPr>
      <w:r>
        <w:rPr>
          <w:rFonts w:ascii="Times New Roman" w:eastAsia="Helvetica" w:hAnsi="Times New Roman" w:cs="Times New Roman"/>
          <w:lang w:val="ru-RU"/>
        </w:rPr>
        <w:t>9.</w:t>
      </w:r>
      <w:r w:rsidR="006A2087">
        <w:rPr>
          <w:rFonts w:ascii="Times New Roman" w:eastAsia="Helvetica" w:hAnsi="Times New Roman" w:cs="Times New Roman"/>
          <w:lang w:val="ru-RU"/>
        </w:rPr>
        <w:t xml:space="preserve">Готлиб А.   </w:t>
      </w:r>
      <w:r w:rsidR="006A2087">
        <w:rPr>
          <w:rFonts w:ascii="Times New Roman" w:eastAsia="Helvetica" w:hAnsi="Times New Roman" w:cs="Times New Roman"/>
          <w:lang w:val="ru-RU"/>
        </w:rPr>
        <w:tab/>
      </w:r>
      <w:r w:rsidR="00671505" w:rsidRPr="004D7C62">
        <w:rPr>
          <w:rFonts w:ascii="Times New Roman" w:eastAsia="Helvetica" w:hAnsi="Times New Roman" w:cs="Times New Roman"/>
          <w:lang w:val="ru-RU"/>
        </w:rPr>
        <w:t>Заметки о фортепианном ансамбле / Музыкальное исполнительство. Выпуск 8. М.,1973</w:t>
      </w:r>
    </w:p>
    <w:p w:rsidR="00671505" w:rsidRPr="004D7C62" w:rsidRDefault="00553EDF" w:rsidP="00671505">
      <w:pPr>
        <w:pStyle w:val="Body1"/>
        <w:spacing w:line="360" w:lineRule="auto"/>
        <w:rPr>
          <w:rFonts w:ascii="Times New Roman" w:eastAsia="Helvetica" w:hAnsi="Times New Roman" w:cs="Times New Roman"/>
          <w:lang w:val="ru-RU"/>
        </w:rPr>
      </w:pPr>
      <w:r>
        <w:rPr>
          <w:rFonts w:ascii="Times New Roman" w:eastAsia="Helvetica" w:hAnsi="Times New Roman" w:cs="Times New Roman"/>
          <w:lang w:val="ru-RU"/>
        </w:rPr>
        <w:t>10.</w:t>
      </w:r>
      <w:r w:rsidR="006A2087">
        <w:rPr>
          <w:rFonts w:ascii="Times New Roman" w:eastAsia="Helvetica" w:hAnsi="Times New Roman" w:cs="Times New Roman"/>
          <w:lang w:val="ru-RU"/>
        </w:rPr>
        <w:t xml:space="preserve">Готлиб А.    </w:t>
      </w:r>
      <w:r w:rsidR="00671505" w:rsidRPr="004D7C62">
        <w:rPr>
          <w:rFonts w:ascii="Times New Roman" w:eastAsia="Helvetica" w:hAnsi="Times New Roman" w:cs="Times New Roman"/>
          <w:lang w:val="ru-RU"/>
        </w:rPr>
        <w:t>Основы ансамблевой техники. М.,1971</w:t>
      </w:r>
    </w:p>
    <w:p w:rsidR="00671505" w:rsidRPr="004D7C62" w:rsidRDefault="00553EDF" w:rsidP="006A2087">
      <w:pPr>
        <w:pStyle w:val="Body1"/>
        <w:spacing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eastAsia="Helvetica" w:hAnsi="Times New Roman" w:cs="Times New Roman"/>
          <w:lang w:val="ru-RU"/>
        </w:rPr>
        <w:t>11.</w:t>
      </w:r>
      <w:r w:rsidR="00671505" w:rsidRPr="004D7C62">
        <w:rPr>
          <w:rFonts w:ascii="Times New Roman" w:eastAsia="Helvetica" w:hAnsi="Times New Roman" w:cs="Times New Roman"/>
          <w:lang w:val="ru-RU"/>
        </w:rPr>
        <w:t xml:space="preserve">Готлиб А.   </w:t>
      </w:r>
      <w:r w:rsidR="00671505" w:rsidRPr="004D7C62">
        <w:rPr>
          <w:rFonts w:ascii="Times New Roman" w:eastAsia="Helvetica" w:hAnsi="Times New Roman" w:cs="Times New Roman"/>
          <w:lang w:val="ru-RU"/>
        </w:rPr>
        <w:tab/>
        <w:t xml:space="preserve">Фактура и тембр в ансамблевом произведении. /Музыкальное искусство. </w:t>
      </w:r>
    </w:p>
    <w:p w:rsidR="00671505" w:rsidRPr="004D7C62" w:rsidRDefault="00671505" w:rsidP="0067150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71505" w:rsidRPr="00087BF0" w:rsidRDefault="00671505" w:rsidP="006715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87BF0">
        <w:rPr>
          <w:rFonts w:ascii="Times New Roman" w:hAnsi="Times New Roman" w:cs="Times New Roman"/>
          <w:sz w:val="28"/>
          <w:szCs w:val="28"/>
        </w:rPr>
        <w:t>Ансамбль</w:t>
      </w:r>
      <w:proofErr w:type="gramStart"/>
      <w:r w:rsidRPr="00087BF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087BF0">
        <w:rPr>
          <w:rFonts w:ascii="Times New Roman" w:hAnsi="Times New Roman" w:cs="Times New Roman"/>
          <w:sz w:val="28"/>
          <w:szCs w:val="28"/>
        </w:rPr>
        <w:t xml:space="preserve"> Струнные инструменты</w:t>
      </w:r>
    </w:p>
    <w:p w:rsidR="00671505" w:rsidRPr="004D7C62" w:rsidRDefault="00671505" w:rsidP="0067150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71505" w:rsidRPr="004D7C62" w:rsidRDefault="00671505" w:rsidP="00671505">
      <w:pPr>
        <w:pStyle w:val="a3"/>
        <w:widowControl/>
        <w:numPr>
          <w:ilvl w:val="0"/>
          <w:numId w:val="15"/>
        </w:numPr>
        <w:tabs>
          <w:tab w:val="left" w:pos="993"/>
          <w:tab w:val="left" w:pos="1276"/>
        </w:tabs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4D7C62">
        <w:rPr>
          <w:rFonts w:ascii="Times New Roman" w:hAnsi="Times New Roman" w:cs="Times New Roman"/>
        </w:rPr>
        <w:t xml:space="preserve">Беленький Б., </w:t>
      </w:r>
      <w:proofErr w:type="spellStart"/>
      <w:r w:rsidRPr="004D7C62">
        <w:rPr>
          <w:rFonts w:ascii="Times New Roman" w:hAnsi="Times New Roman" w:cs="Times New Roman"/>
        </w:rPr>
        <w:t>Эльбойм</w:t>
      </w:r>
      <w:proofErr w:type="spellEnd"/>
      <w:r w:rsidRPr="004D7C62">
        <w:rPr>
          <w:rFonts w:ascii="Times New Roman" w:hAnsi="Times New Roman" w:cs="Times New Roman"/>
        </w:rPr>
        <w:t xml:space="preserve"> Э. Педагогические принципы </w:t>
      </w:r>
      <w:proofErr w:type="spellStart"/>
      <w:r w:rsidRPr="004D7C62">
        <w:rPr>
          <w:rFonts w:ascii="Times New Roman" w:hAnsi="Times New Roman" w:cs="Times New Roman"/>
        </w:rPr>
        <w:t>Л.М.Цейтлина</w:t>
      </w:r>
      <w:proofErr w:type="spellEnd"/>
      <w:r w:rsidRPr="004D7C62">
        <w:rPr>
          <w:rFonts w:ascii="Times New Roman" w:hAnsi="Times New Roman" w:cs="Times New Roman"/>
        </w:rPr>
        <w:t>. М.,  Музыка»,1990</w:t>
      </w:r>
    </w:p>
    <w:p w:rsidR="00671505" w:rsidRPr="004D7C62" w:rsidRDefault="00671505" w:rsidP="00671505">
      <w:pPr>
        <w:pStyle w:val="a3"/>
        <w:widowControl/>
        <w:numPr>
          <w:ilvl w:val="0"/>
          <w:numId w:val="15"/>
        </w:numPr>
        <w:tabs>
          <w:tab w:val="left" w:pos="993"/>
          <w:tab w:val="left" w:pos="1276"/>
        </w:tabs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proofErr w:type="spellStart"/>
      <w:r w:rsidRPr="004D7C62">
        <w:rPr>
          <w:rFonts w:ascii="Times New Roman" w:hAnsi="Times New Roman" w:cs="Times New Roman"/>
        </w:rPr>
        <w:t>Берлянчик</w:t>
      </w:r>
      <w:proofErr w:type="spellEnd"/>
      <w:r w:rsidRPr="004D7C62">
        <w:rPr>
          <w:rFonts w:ascii="Times New Roman" w:hAnsi="Times New Roman" w:cs="Times New Roman"/>
        </w:rPr>
        <w:t xml:space="preserve"> М. Основы учения юного скрипача.  М.,1993</w:t>
      </w:r>
    </w:p>
    <w:p w:rsidR="00671505" w:rsidRPr="004D7C62" w:rsidRDefault="00671505" w:rsidP="00671505">
      <w:pPr>
        <w:pStyle w:val="a3"/>
        <w:widowControl/>
        <w:numPr>
          <w:ilvl w:val="0"/>
          <w:numId w:val="15"/>
        </w:numPr>
        <w:tabs>
          <w:tab w:val="left" w:pos="993"/>
          <w:tab w:val="left" w:pos="1276"/>
        </w:tabs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4D7C62">
        <w:rPr>
          <w:rFonts w:ascii="Times New Roman" w:hAnsi="Times New Roman" w:cs="Times New Roman"/>
        </w:rPr>
        <w:t>Гинзбург Л.,  Григорьев В.  История  скрипичного  искусства.  Вып.1. М., «Музыка»,  1990</w:t>
      </w:r>
    </w:p>
    <w:p w:rsidR="00671505" w:rsidRPr="004D7C62" w:rsidRDefault="00671505" w:rsidP="00671505">
      <w:pPr>
        <w:pStyle w:val="a3"/>
        <w:widowControl/>
        <w:numPr>
          <w:ilvl w:val="0"/>
          <w:numId w:val="15"/>
        </w:numPr>
        <w:tabs>
          <w:tab w:val="left" w:pos="993"/>
          <w:tab w:val="left" w:pos="1276"/>
        </w:tabs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4D7C62">
        <w:rPr>
          <w:rFonts w:ascii="Times New Roman" w:hAnsi="Times New Roman" w:cs="Times New Roman"/>
        </w:rPr>
        <w:t>Гущина Л.  Подготовка  оркестрового  музыканта  на  струнном  отделении.  /Методические  записки  по  вопросам  музыкального  образования.  Вып.3. М., «Музыка», 1991</w:t>
      </w:r>
    </w:p>
    <w:p w:rsidR="00671505" w:rsidRPr="004D7C62" w:rsidRDefault="00671505" w:rsidP="00671505">
      <w:pPr>
        <w:pStyle w:val="a3"/>
        <w:widowControl/>
        <w:numPr>
          <w:ilvl w:val="0"/>
          <w:numId w:val="15"/>
        </w:numPr>
        <w:tabs>
          <w:tab w:val="left" w:pos="993"/>
          <w:tab w:val="left" w:pos="1276"/>
        </w:tabs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proofErr w:type="spellStart"/>
      <w:r w:rsidRPr="004D7C62">
        <w:rPr>
          <w:rFonts w:ascii="Times New Roman" w:hAnsi="Times New Roman" w:cs="Times New Roman"/>
        </w:rPr>
        <w:lastRenderedPageBreak/>
        <w:t>Кучакевич</w:t>
      </w:r>
      <w:proofErr w:type="spellEnd"/>
      <w:r w:rsidRPr="004D7C62">
        <w:rPr>
          <w:rFonts w:ascii="Times New Roman" w:hAnsi="Times New Roman" w:cs="Times New Roman"/>
        </w:rPr>
        <w:t xml:space="preserve"> К.  Формирование  музыканта  в  классе  камерного  ансамбля.  /Методические  записки  по  вопросам  музыкального  образования. Вып.3. М., «Музыка», 1991</w:t>
      </w:r>
    </w:p>
    <w:p w:rsidR="00671505" w:rsidRPr="004D7C62" w:rsidRDefault="00671505" w:rsidP="00671505">
      <w:pPr>
        <w:pStyle w:val="a3"/>
        <w:widowControl/>
        <w:numPr>
          <w:ilvl w:val="0"/>
          <w:numId w:val="15"/>
        </w:numPr>
        <w:tabs>
          <w:tab w:val="left" w:pos="993"/>
          <w:tab w:val="left" w:pos="1276"/>
        </w:tabs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proofErr w:type="spellStart"/>
      <w:r w:rsidRPr="004D7C62">
        <w:rPr>
          <w:rFonts w:ascii="Times New Roman" w:hAnsi="Times New Roman" w:cs="Times New Roman"/>
        </w:rPr>
        <w:t>Либерман</w:t>
      </w:r>
      <w:proofErr w:type="spellEnd"/>
      <w:r w:rsidRPr="004D7C62">
        <w:rPr>
          <w:rFonts w:ascii="Times New Roman" w:hAnsi="Times New Roman" w:cs="Times New Roman"/>
        </w:rPr>
        <w:t xml:space="preserve"> М.,  </w:t>
      </w:r>
      <w:proofErr w:type="spellStart"/>
      <w:r w:rsidRPr="004D7C62">
        <w:rPr>
          <w:rFonts w:ascii="Times New Roman" w:hAnsi="Times New Roman" w:cs="Times New Roman"/>
        </w:rPr>
        <w:t>Берлянчик</w:t>
      </w:r>
      <w:proofErr w:type="spellEnd"/>
      <w:r w:rsidRPr="004D7C62">
        <w:rPr>
          <w:rFonts w:ascii="Times New Roman" w:hAnsi="Times New Roman" w:cs="Times New Roman"/>
        </w:rPr>
        <w:t xml:space="preserve"> М.  Культура  звука  скрипача.  Пути  формирования  и   развития. М., «Музыка»,1985</w:t>
      </w:r>
    </w:p>
    <w:p w:rsidR="00671505" w:rsidRPr="004D7C62" w:rsidRDefault="00671505" w:rsidP="00671505">
      <w:pPr>
        <w:pStyle w:val="a3"/>
        <w:widowControl/>
        <w:numPr>
          <w:ilvl w:val="0"/>
          <w:numId w:val="15"/>
        </w:numPr>
        <w:tabs>
          <w:tab w:val="left" w:pos="993"/>
          <w:tab w:val="left" w:pos="1276"/>
        </w:tabs>
        <w:spacing w:line="360" w:lineRule="auto"/>
        <w:ind w:left="0" w:firstLine="0"/>
        <w:jc w:val="both"/>
        <w:rPr>
          <w:rFonts w:ascii="Times New Roman" w:hAnsi="Times New Roman" w:cs="Times New Roman"/>
          <w:color w:val="auto"/>
        </w:rPr>
      </w:pPr>
      <w:r w:rsidRPr="004D7C62">
        <w:rPr>
          <w:rFonts w:ascii="Times New Roman" w:hAnsi="Times New Roman" w:cs="Times New Roman"/>
        </w:rPr>
        <w:t>Мордкович Л. Детский музыкальный коллектив: Некоторые аспекты работы.  /Вопросы музыкальной педагогики. Вып.7. М., 1986</w:t>
      </w:r>
    </w:p>
    <w:p w:rsidR="00671505" w:rsidRPr="004D7C62" w:rsidRDefault="00671505" w:rsidP="00671505">
      <w:pPr>
        <w:pStyle w:val="a3"/>
        <w:widowControl/>
        <w:numPr>
          <w:ilvl w:val="0"/>
          <w:numId w:val="15"/>
        </w:numPr>
        <w:tabs>
          <w:tab w:val="left" w:pos="993"/>
          <w:tab w:val="left" w:pos="1276"/>
        </w:tabs>
        <w:spacing w:line="360" w:lineRule="auto"/>
        <w:ind w:left="0" w:firstLine="0"/>
        <w:jc w:val="both"/>
        <w:rPr>
          <w:rFonts w:ascii="Times New Roman" w:hAnsi="Times New Roman" w:cs="Times New Roman"/>
          <w:color w:val="auto"/>
        </w:rPr>
      </w:pPr>
      <w:proofErr w:type="spellStart"/>
      <w:r w:rsidRPr="004D7C62">
        <w:rPr>
          <w:rFonts w:ascii="Times New Roman" w:hAnsi="Times New Roman" w:cs="Times New Roman"/>
        </w:rPr>
        <w:t>Погожева</w:t>
      </w:r>
      <w:proofErr w:type="spellEnd"/>
      <w:r w:rsidRPr="004D7C62">
        <w:rPr>
          <w:rFonts w:ascii="Times New Roman" w:hAnsi="Times New Roman" w:cs="Times New Roman"/>
        </w:rPr>
        <w:t xml:space="preserve"> Т. Вопросы методики обучения игре на скрипке. М., «Музыка», 1966</w:t>
      </w:r>
    </w:p>
    <w:p w:rsidR="00671505" w:rsidRPr="004D7C62" w:rsidRDefault="00671505" w:rsidP="00671505">
      <w:pPr>
        <w:pStyle w:val="a3"/>
        <w:widowControl/>
        <w:numPr>
          <w:ilvl w:val="0"/>
          <w:numId w:val="15"/>
        </w:numPr>
        <w:tabs>
          <w:tab w:val="left" w:pos="993"/>
          <w:tab w:val="left" w:pos="1276"/>
        </w:tabs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4D7C62">
        <w:rPr>
          <w:rFonts w:ascii="Times New Roman" w:hAnsi="Times New Roman" w:cs="Times New Roman"/>
        </w:rPr>
        <w:t>Свирская Т. Опыт работы в классе скрипичного ансамбля. /Вопросы  музыкальной  педагогики.  Вып.2.  М.,  1980</w:t>
      </w:r>
    </w:p>
    <w:p w:rsidR="00671505" w:rsidRPr="004D7C62" w:rsidRDefault="00671505" w:rsidP="00671505">
      <w:pPr>
        <w:pStyle w:val="a3"/>
        <w:numPr>
          <w:ilvl w:val="0"/>
          <w:numId w:val="15"/>
        </w:numPr>
        <w:tabs>
          <w:tab w:val="left" w:pos="993"/>
          <w:tab w:val="left" w:pos="1276"/>
        </w:tabs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4D7C62">
        <w:rPr>
          <w:rFonts w:ascii="Times New Roman" w:hAnsi="Times New Roman" w:cs="Times New Roman"/>
        </w:rPr>
        <w:t>Суслова Н., Боярская Н.  О  путях  профессионализации  в  детской  музыкальной  школе.  /Методические  записки  по  вопросам  музыкального  образования.  Вып.3.  М., «Музыка», 1991</w:t>
      </w:r>
    </w:p>
    <w:p w:rsidR="00671505" w:rsidRPr="004D7C62" w:rsidRDefault="00671505" w:rsidP="00671505">
      <w:pPr>
        <w:pStyle w:val="a3"/>
        <w:numPr>
          <w:ilvl w:val="0"/>
          <w:numId w:val="15"/>
        </w:numPr>
        <w:tabs>
          <w:tab w:val="left" w:pos="993"/>
          <w:tab w:val="left" w:pos="1276"/>
        </w:tabs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4D7C62">
        <w:rPr>
          <w:rFonts w:ascii="Times New Roman" w:hAnsi="Times New Roman" w:cs="Times New Roman"/>
        </w:rPr>
        <w:t xml:space="preserve">Турчанинова Г.  Организация  работы  скрипичного  ансамбля./  Вопросы  музыкальной  педагогики.  </w:t>
      </w:r>
      <w:proofErr w:type="spellStart"/>
      <w:r w:rsidRPr="004D7C62">
        <w:rPr>
          <w:rFonts w:ascii="Times New Roman" w:hAnsi="Times New Roman" w:cs="Times New Roman"/>
        </w:rPr>
        <w:t>Вып</w:t>
      </w:r>
      <w:proofErr w:type="spellEnd"/>
      <w:r w:rsidRPr="004D7C62">
        <w:rPr>
          <w:rFonts w:ascii="Times New Roman" w:hAnsi="Times New Roman" w:cs="Times New Roman"/>
        </w:rPr>
        <w:t>. 2, М.,1980</w:t>
      </w:r>
    </w:p>
    <w:p w:rsidR="00671505" w:rsidRPr="004D7C62" w:rsidRDefault="00671505" w:rsidP="00671505">
      <w:pPr>
        <w:pStyle w:val="a3"/>
        <w:numPr>
          <w:ilvl w:val="0"/>
          <w:numId w:val="15"/>
        </w:numPr>
        <w:tabs>
          <w:tab w:val="left" w:pos="993"/>
          <w:tab w:val="left" w:pos="1276"/>
        </w:tabs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proofErr w:type="spellStart"/>
      <w:r w:rsidRPr="004D7C62">
        <w:rPr>
          <w:rFonts w:ascii="Times New Roman" w:hAnsi="Times New Roman" w:cs="Times New Roman"/>
        </w:rPr>
        <w:t>Шиндер</w:t>
      </w:r>
      <w:proofErr w:type="spellEnd"/>
      <w:r w:rsidRPr="004D7C62">
        <w:rPr>
          <w:rFonts w:ascii="Times New Roman" w:hAnsi="Times New Roman" w:cs="Times New Roman"/>
        </w:rPr>
        <w:t xml:space="preserve"> Л. Штрихи струнной  группы  симфонического  оркестра.  СПб, «Композитор»,  2000</w:t>
      </w:r>
    </w:p>
    <w:p w:rsidR="00671505" w:rsidRPr="004D7C62" w:rsidRDefault="00671505" w:rsidP="00671505">
      <w:pPr>
        <w:pStyle w:val="a3"/>
        <w:numPr>
          <w:ilvl w:val="0"/>
          <w:numId w:val="15"/>
        </w:numPr>
        <w:tabs>
          <w:tab w:val="left" w:pos="993"/>
          <w:tab w:val="left" w:pos="1276"/>
        </w:tabs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4D7C62">
        <w:rPr>
          <w:rFonts w:ascii="Times New Roman" w:hAnsi="Times New Roman" w:cs="Times New Roman"/>
        </w:rPr>
        <w:t>Янкелевич Ю.  Педагогическое  наследие.  М., «Музыка», 2009</w:t>
      </w:r>
    </w:p>
    <w:p w:rsidR="00671505" w:rsidRPr="0072404A" w:rsidRDefault="00671505" w:rsidP="00671505">
      <w:pPr>
        <w:pStyle w:val="a6"/>
        <w:tabs>
          <w:tab w:val="left" w:pos="993"/>
          <w:tab w:val="left" w:pos="1276"/>
        </w:tabs>
        <w:spacing w:line="276" w:lineRule="auto"/>
        <w:ind w:right="120"/>
        <w:rPr>
          <w:szCs w:val="28"/>
        </w:rPr>
      </w:pPr>
    </w:p>
    <w:p w:rsidR="00671505" w:rsidRDefault="00087BF0" w:rsidP="00087BF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«Фортепиано»</w:t>
      </w:r>
    </w:p>
    <w:p w:rsidR="00087BF0" w:rsidRPr="00087BF0" w:rsidRDefault="00087BF0" w:rsidP="006A2087">
      <w:pPr>
        <w:suppressAutoHyphens/>
        <w:spacing w:after="0" w:line="360" w:lineRule="auto"/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Альбом классического репертуара. Пособие для подготовительного и 1 </w:t>
      </w:r>
      <w:proofErr w:type="spellStart"/>
      <w:r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>класса</w:t>
      </w:r>
      <w:r w:rsidR="006A2087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>.</w:t>
      </w:r>
      <w:r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>Сост</w:t>
      </w:r>
      <w:proofErr w:type="spellEnd"/>
      <w:r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. Т. </w:t>
      </w:r>
      <w:proofErr w:type="spellStart"/>
      <w:r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>Директоренко</w:t>
      </w:r>
      <w:proofErr w:type="spellEnd"/>
      <w:r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, О. </w:t>
      </w:r>
      <w:proofErr w:type="spellStart"/>
      <w:r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>Мечетина</w:t>
      </w:r>
      <w:proofErr w:type="spellEnd"/>
      <w:r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 / М., Композитор, 2003</w:t>
      </w:r>
    </w:p>
    <w:p w:rsidR="00087BF0" w:rsidRPr="00087BF0" w:rsidRDefault="00087BF0" w:rsidP="00087BF0">
      <w:pPr>
        <w:suppressAutoHyphens/>
        <w:spacing w:after="0" w:line="360" w:lineRule="auto"/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Артоболевская А.  Хрестоматия маленького пианиста/ изд. М., </w:t>
      </w:r>
      <w:r w:rsidR="006A2087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Сов. </w:t>
      </w:r>
      <w:r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>композитор,1991</w:t>
      </w:r>
    </w:p>
    <w:p w:rsidR="00087BF0" w:rsidRPr="00087BF0" w:rsidRDefault="006A2087" w:rsidP="00087BF0">
      <w:pPr>
        <w:suppressAutoHyphens/>
        <w:spacing w:after="0" w:line="360" w:lineRule="auto"/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</w:pPr>
      <w:r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Бах И. С.  </w:t>
      </w:r>
      <w:r w:rsidR="00087BF0"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 Нотная тетрадь Анны Магдалены Бах/ М., Музыка, 2012</w:t>
      </w:r>
    </w:p>
    <w:p w:rsidR="00087BF0" w:rsidRPr="00087BF0" w:rsidRDefault="006A2087" w:rsidP="00087BF0">
      <w:pPr>
        <w:suppressAutoHyphens/>
        <w:spacing w:after="0" w:line="360" w:lineRule="auto"/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</w:pPr>
      <w:r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Бах И. С.  </w:t>
      </w:r>
      <w:r w:rsidR="00087BF0"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 Маленькие прелюдии и </w:t>
      </w:r>
      <w:proofErr w:type="spellStart"/>
      <w:r w:rsidR="00087BF0"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>фугетты</w:t>
      </w:r>
      <w:proofErr w:type="spellEnd"/>
      <w:r w:rsidR="00087BF0"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 для ф-но/ М., Музыка, 2010</w:t>
      </w:r>
    </w:p>
    <w:p w:rsidR="00087BF0" w:rsidRPr="00087BF0" w:rsidRDefault="006A2087" w:rsidP="00087BF0">
      <w:pPr>
        <w:suppressAutoHyphens/>
        <w:spacing w:after="0" w:line="360" w:lineRule="auto"/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</w:pPr>
      <w:r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>Бах И. С.</w:t>
      </w:r>
      <w:r w:rsidR="00087BF0"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   Инвенции двухголосные и трехголосные / М., Музыка, 2011</w:t>
      </w:r>
    </w:p>
    <w:p w:rsidR="00087BF0" w:rsidRPr="00087BF0" w:rsidRDefault="006A2087" w:rsidP="00087BF0">
      <w:pPr>
        <w:suppressAutoHyphens/>
        <w:spacing w:after="0" w:line="360" w:lineRule="auto"/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</w:pPr>
      <w:r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Бах И. С. </w:t>
      </w:r>
      <w:r w:rsidR="00087BF0"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Французские сюиты, ред. Л. </w:t>
      </w:r>
      <w:proofErr w:type="spellStart"/>
      <w:r w:rsidR="00087BF0"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>Ройзмана</w:t>
      </w:r>
      <w:proofErr w:type="spellEnd"/>
      <w:r w:rsidR="00087BF0"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>/ М., Музыка, 2011</w:t>
      </w:r>
    </w:p>
    <w:p w:rsidR="00087BF0" w:rsidRPr="00087BF0" w:rsidRDefault="006A2087" w:rsidP="00087BF0">
      <w:pPr>
        <w:suppressAutoHyphens/>
        <w:spacing w:after="0" w:line="360" w:lineRule="auto"/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</w:pPr>
      <w:r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Бах И. С.  </w:t>
      </w:r>
      <w:r w:rsidR="00087BF0"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Хорошо темперированный клавир, тт.1, 2, ред. </w:t>
      </w:r>
      <w:proofErr w:type="spellStart"/>
      <w:r w:rsidR="00087BF0"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>Муджеллини</w:t>
      </w:r>
      <w:proofErr w:type="spellEnd"/>
      <w:r w:rsidR="00087BF0"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>, М., Музыка,2012</w:t>
      </w:r>
    </w:p>
    <w:p w:rsidR="00087BF0" w:rsidRPr="00087BF0" w:rsidRDefault="00087BF0" w:rsidP="00087BF0">
      <w:pPr>
        <w:suppressAutoHyphens/>
        <w:spacing w:after="0" w:line="360" w:lineRule="auto"/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Бах И. </w:t>
      </w:r>
      <w:r w:rsidR="006A2087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С.  </w:t>
      </w:r>
      <w:r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>Альбом пьес для фортепиано. Вып.2, М., Музыка, 2009</w:t>
      </w:r>
    </w:p>
    <w:p w:rsidR="00087BF0" w:rsidRPr="00087BF0" w:rsidRDefault="006A2087" w:rsidP="00087BF0">
      <w:pPr>
        <w:suppressAutoHyphens/>
        <w:spacing w:after="0" w:line="360" w:lineRule="auto"/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</w:pPr>
      <w:r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Бах И. С. </w:t>
      </w:r>
      <w:r w:rsidR="00087BF0"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 Концерт фа минор для ф-но с оркестром/ М., Музыка, 2009</w:t>
      </w:r>
    </w:p>
    <w:p w:rsidR="00087BF0" w:rsidRPr="00087BF0" w:rsidRDefault="006A2087" w:rsidP="00087BF0">
      <w:pPr>
        <w:suppressAutoHyphens/>
        <w:spacing w:after="0" w:line="360" w:lineRule="auto"/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</w:pPr>
      <w:r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>Бах И. С.</w:t>
      </w:r>
      <w:r w:rsidR="00087BF0"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 Концерт соль минор для ф-но с оркестром/ М., Музыка, 2008</w:t>
      </w:r>
    </w:p>
    <w:p w:rsidR="00087BF0" w:rsidRPr="00087BF0" w:rsidRDefault="006A2087" w:rsidP="00087BF0">
      <w:pPr>
        <w:suppressAutoHyphens/>
        <w:spacing w:after="0" w:line="360" w:lineRule="auto"/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</w:pPr>
      <w:proofErr w:type="spellStart"/>
      <w:r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>Беренс</w:t>
      </w:r>
      <w:proofErr w:type="spellEnd"/>
      <w:r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 Г.  </w:t>
      </w:r>
      <w:r w:rsidR="00087BF0"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>Этюды для фортепиано/ М., Музыка, 2005</w:t>
      </w:r>
    </w:p>
    <w:p w:rsidR="00087BF0" w:rsidRPr="00087BF0" w:rsidRDefault="006A2087" w:rsidP="00087BF0">
      <w:pPr>
        <w:suppressAutoHyphens/>
        <w:spacing w:after="0" w:line="360" w:lineRule="auto"/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</w:pPr>
      <w:proofErr w:type="spellStart"/>
      <w:r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>Бертини</w:t>
      </w:r>
      <w:proofErr w:type="spellEnd"/>
      <w:r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 А.  </w:t>
      </w:r>
      <w:r w:rsidR="00087BF0"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>Избранные этюды / М., Музыка,1992</w:t>
      </w:r>
    </w:p>
    <w:p w:rsidR="00087BF0" w:rsidRPr="00087BF0" w:rsidRDefault="006A2087" w:rsidP="00087BF0">
      <w:pPr>
        <w:suppressAutoHyphens/>
        <w:spacing w:after="0" w:line="360" w:lineRule="auto"/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</w:pPr>
      <w:r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Бетховен Л. </w:t>
      </w:r>
      <w:r w:rsidR="00087BF0"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>Альбом фортепианных пьес для детей/ М., Музыка, 2012</w:t>
      </w:r>
    </w:p>
    <w:p w:rsidR="00087BF0" w:rsidRPr="00087BF0" w:rsidRDefault="006A2087" w:rsidP="00087BF0">
      <w:pPr>
        <w:suppressAutoHyphens/>
        <w:spacing w:after="0" w:line="360" w:lineRule="auto"/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</w:pPr>
      <w:r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Бетховен </w:t>
      </w:r>
      <w:proofErr w:type="spellStart"/>
      <w:r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>Л.</w:t>
      </w:r>
      <w:r w:rsidR="00087BF0"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>Контрдансы</w:t>
      </w:r>
      <w:proofErr w:type="spellEnd"/>
      <w:r w:rsidR="00087BF0"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 для фортепиано/ М., Музыка, 1992</w:t>
      </w:r>
    </w:p>
    <w:p w:rsidR="00087BF0" w:rsidRPr="00087BF0" w:rsidRDefault="00087BF0" w:rsidP="00087BF0">
      <w:pPr>
        <w:suppressAutoHyphens/>
        <w:spacing w:after="0" w:line="360" w:lineRule="auto"/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lastRenderedPageBreak/>
        <w:t>Бетховен Л. Легкие сонаты (сонатины) для ф-но/ М., Музыка, 2011</w:t>
      </w:r>
    </w:p>
    <w:p w:rsidR="00087BF0" w:rsidRPr="00087BF0" w:rsidRDefault="006A2087" w:rsidP="00087BF0">
      <w:pPr>
        <w:suppressAutoHyphens/>
        <w:spacing w:after="0" w:line="360" w:lineRule="auto"/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</w:pPr>
      <w:r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Бетховен Л.  </w:t>
      </w:r>
      <w:r w:rsidR="00087BF0"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>Сонаты №№ 1, 2, 3, 4, 5/ М., Музыка, 2010</w:t>
      </w:r>
    </w:p>
    <w:p w:rsidR="00087BF0" w:rsidRPr="00087BF0" w:rsidRDefault="006A2087" w:rsidP="00087BF0">
      <w:pPr>
        <w:suppressAutoHyphens/>
        <w:spacing w:after="0" w:line="360" w:lineRule="auto"/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</w:pPr>
      <w:r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Бетховен Л. </w:t>
      </w:r>
      <w:r w:rsidR="00087BF0"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Соната № 8, ред. </w:t>
      </w:r>
      <w:proofErr w:type="spellStart"/>
      <w:r w:rsidR="00087BF0"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>Гольденвейзера</w:t>
      </w:r>
      <w:proofErr w:type="spellEnd"/>
      <w:r w:rsidR="00087BF0"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>/ М., Музыка, 2010</w:t>
      </w:r>
    </w:p>
    <w:p w:rsidR="00087BF0" w:rsidRPr="00087BF0" w:rsidRDefault="006A2087" w:rsidP="00087BF0">
      <w:pPr>
        <w:suppressAutoHyphens/>
        <w:spacing w:after="0" w:line="360" w:lineRule="auto"/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</w:pPr>
      <w:r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Бетховен Л.  </w:t>
      </w:r>
      <w:r w:rsidR="00087BF0"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>Сонаты №№ 9,10 / М., Музыка, 2006</w:t>
      </w:r>
    </w:p>
    <w:p w:rsidR="00087BF0" w:rsidRPr="00087BF0" w:rsidRDefault="006A2087" w:rsidP="00087BF0">
      <w:pPr>
        <w:suppressAutoHyphens/>
        <w:spacing w:after="0" w:line="360" w:lineRule="auto"/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</w:pPr>
      <w:r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Бородин А.  </w:t>
      </w:r>
      <w:r w:rsidR="00087BF0"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>Сочинения для фортепиано / М., Музыка, 2010</w:t>
      </w:r>
    </w:p>
    <w:p w:rsidR="00087BF0" w:rsidRPr="00087BF0" w:rsidRDefault="00087BF0" w:rsidP="00087BF0">
      <w:pPr>
        <w:suppressAutoHyphens/>
        <w:spacing w:after="0" w:line="360" w:lineRule="auto"/>
        <w:outlineLvl w:val="0"/>
        <w:rPr>
          <w:rFonts w:ascii="Times New Roman" w:eastAsia="Geeza Pro" w:hAnsi="Times New Roman" w:cs="Times New Roman"/>
          <w:kern w:val="1"/>
          <w:sz w:val="24"/>
          <w:szCs w:val="24"/>
          <w:lang w:eastAsia="hi-IN" w:bidi="hi-IN"/>
        </w:rPr>
      </w:pPr>
      <w:r w:rsidRPr="00087BF0">
        <w:rPr>
          <w:rFonts w:ascii="Times New Roman" w:eastAsia="Geeza Pro" w:hAnsi="Times New Roman" w:cs="Times New Roman"/>
          <w:kern w:val="1"/>
          <w:sz w:val="24"/>
          <w:szCs w:val="24"/>
          <w:lang w:eastAsia="hi-IN" w:bidi="hi-IN"/>
        </w:rPr>
        <w:t xml:space="preserve">«В музыку с радостью» сб., сост. </w:t>
      </w:r>
      <w:proofErr w:type="spellStart"/>
      <w:r w:rsidRPr="00087BF0">
        <w:rPr>
          <w:rFonts w:ascii="Times New Roman" w:eastAsia="Geeza Pro" w:hAnsi="Times New Roman" w:cs="Times New Roman"/>
          <w:kern w:val="1"/>
          <w:sz w:val="24"/>
          <w:szCs w:val="24"/>
          <w:lang w:eastAsia="hi-IN" w:bidi="hi-IN"/>
        </w:rPr>
        <w:t>О.Геталова</w:t>
      </w:r>
      <w:proofErr w:type="spellEnd"/>
      <w:r w:rsidRPr="00087BF0">
        <w:rPr>
          <w:rFonts w:ascii="Times New Roman" w:eastAsia="Geeza Pro" w:hAnsi="Times New Roman" w:cs="Times New Roman"/>
          <w:kern w:val="1"/>
          <w:sz w:val="24"/>
          <w:szCs w:val="24"/>
          <w:lang w:eastAsia="hi-IN" w:bidi="hi-IN"/>
        </w:rPr>
        <w:t xml:space="preserve">, </w:t>
      </w:r>
      <w:proofErr w:type="spellStart"/>
      <w:r w:rsidRPr="00087BF0">
        <w:rPr>
          <w:rFonts w:ascii="Times New Roman" w:eastAsia="Geeza Pro" w:hAnsi="Times New Roman" w:cs="Times New Roman"/>
          <w:kern w:val="1"/>
          <w:sz w:val="24"/>
          <w:szCs w:val="24"/>
          <w:lang w:eastAsia="hi-IN" w:bidi="hi-IN"/>
        </w:rPr>
        <w:t>И.Визная</w:t>
      </w:r>
      <w:proofErr w:type="spellEnd"/>
      <w:r w:rsidRPr="00087BF0">
        <w:rPr>
          <w:rFonts w:ascii="Times New Roman" w:eastAsia="Geeza Pro" w:hAnsi="Times New Roman" w:cs="Times New Roman"/>
          <w:kern w:val="1"/>
          <w:sz w:val="24"/>
          <w:szCs w:val="24"/>
          <w:lang w:eastAsia="hi-IN" w:bidi="hi-IN"/>
        </w:rPr>
        <w:t>. СПб, «Композитор»,  2005</w:t>
      </w:r>
    </w:p>
    <w:p w:rsidR="00087BF0" w:rsidRPr="00087BF0" w:rsidRDefault="006A2087" w:rsidP="00087BF0">
      <w:pPr>
        <w:suppressAutoHyphens/>
        <w:spacing w:after="0" w:line="360" w:lineRule="auto"/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</w:pPr>
      <w:r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Гайдн Й.   </w:t>
      </w:r>
      <w:r w:rsidR="00087BF0"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 Избранные сонаты для ф-но. Вып.1/ М., Музыка, 2011</w:t>
      </w:r>
    </w:p>
    <w:p w:rsidR="00087BF0" w:rsidRPr="00087BF0" w:rsidRDefault="006A2087" w:rsidP="00087BF0">
      <w:pPr>
        <w:suppressAutoHyphens/>
        <w:spacing w:after="0" w:line="360" w:lineRule="auto"/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</w:pPr>
      <w:r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Гайдн Й.  </w:t>
      </w:r>
      <w:r w:rsidR="00087BF0"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 Избранные сонаты для ф-но. Вып.2/ М., Музыка, 2010</w:t>
      </w:r>
    </w:p>
    <w:p w:rsidR="00087BF0" w:rsidRPr="00087BF0" w:rsidRDefault="006A2087" w:rsidP="00087BF0">
      <w:pPr>
        <w:suppressAutoHyphens/>
        <w:spacing w:after="0" w:line="360" w:lineRule="auto"/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</w:pPr>
      <w:r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Гайдн Й.   </w:t>
      </w:r>
      <w:r w:rsidR="00087BF0"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Концерт Соль мажор для ф-но </w:t>
      </w:r>
      <w:proofErr w:type="gramStart"/>
      <w:r w:rsidR="00087BF0"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>с</w:t>
      </w:r>
      <w:proofErr w:type="gramEnd"/>
      <w:r w:rsidR="00087BF0"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 орк./М., Музыка, 2000</w:t>
      </w:r>
    </w:p>
    <w:p w:rsidR="00087BF0" w:rsidRPr="00087BF0" w:rsidRDefault="00087BF0" w:rsidP="00087BF0">
      <w:pPr>
        <w:suppressAutoHyphens/>
        <w:spacing w:after="0" w:line="360" w:lineRule="auto"/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Гаммы и арпеджио для ф-но. В двух частях. Сост. Н. </w:t>
      </w:r>
      <w:proofErr w:type="spellStart"/>
      <w:r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>Ширинская</w:t>
      </w:r>
      <w:proofErr w:type="spellEnd"/>
      <w:r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/ М.,   Музыка, 2011 </w:t>
      </w:r>
    </w:p>
    <w:p w:rsidR="00087BF0" w:rsidRPr="00087BF0" w:rsidRDefault="006A2087" w:rsidP="00087BF0">
      <w:pPr>
        <w:suppressAutoHyphens/>
        <w:spacing w:after="0" w:line="360" w:lineRule="auto"/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</w:pPr>
      <w:r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Гендель Г. </w:t>
      </w:r>
      <w:r w:rsidR="00087BF0"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 Избранные произведения для фортепиано/ М., Музыка, 2010</w:t>
      </w:r>
    </w:p>
    <w:p w:rsidR="00087BF0" w:rsidRPr="00087BF0" w:rsidRDefault="006A2087" w:rsidP="00087BF0">
      <w:pPr>
        <w:suppressAutoHyphens/>
        <w:spacing w:after="0" w:line="360" w:lineRule="auto"/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</w:pPr>
      <w:proofErr w:type="spellStart"/>
      <w:r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>Гнесина</w:t>
      </w:r>
      <w:proofErr w:type="spellEnd"/>
      <w:r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 Е.  </w:t>
      </w:r>
      <w:r w:rsidR="00087BF0"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>Фортепианная азбука/ М., Музыка,2003</w:t>
      </w:r>
    </w:p>
    <w:p w:rsidR="00087BF0" w:rsidRPr="00087BF0" w:rsidRDefault="006A2087" w:rsidP="00087BF0">
      <w:pPr>
        <w:suppressAutoHyphens/>
        <w:spacing w:after="0" w:line="360" w:lineRule="auto"/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</w:pPr>
      <w:r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Глиэр Р.  </w:t>
      </w:r>
      <w:r w:rsidR="00087BF0"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 Пьесы для фортепиано/ М., Музыка, 2010</w:t>
      </w:r>
    </w:p>
    <w:p w:rsidR="00087BF0" w:rsidRPr="00087BF0" w:rsidRDefault="006A2087" w:rsidP="00087BF0">
      <w:pPr>
        <w:suppressAutoHyphens/>
        <w:spacing w:after="0" w:line="360" w:lineRule="auto"/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</w:pPr>
      <w:r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Григ Э.   </w:t>
      </w:r>
      <w:r w:rsidR="00087BF0"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>Избранные лириче</w:t>
      </w:r>
      <w:r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>ские пьесы для ф-но. Вып.1,2/</w:t>
      </w:r>
      <w:proofErr w:type="spellStart"/>
      <w:r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>М..</w:t>
      </w:r>
      <w:r w:rsidR="00087BF0"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>Музыка</w:t>
      </w:r>
      <w:proofErr w:type="spellEnd"/>
      <w:r w:rsidR="00087BF0"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, 2011 </w:t>
      </w:r>
    </w:p>
    <w:p w:rsidR="00087BF0" w:rsidRPr="00087BF0" w:rsidRDefault="006A2087" w:rsidP="00087BF0">
      <w:pPr>
        <w:suppressAutoHyphens/>
        <w:spacing w:after="0" w:line="360" w:lineRule="auto"/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</w:pPr>
      <w:r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Григ Э.  </w:t>
      </w:r>
      <w:r w:rsidR="00087BF0"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 Концерт для ф-но с оркестром /М., Музыка, 2005</w:t>
      </w:r>
    </w:p>
    <w:p w:rsidR="00087BF0" w:rsidRPr="00087BF0" w:rsidRDefault="006A2087" w:rsidP="00087BF0">
      <w:pPr>
        <w:suppressAutoHyphens/>
        <w:spacing w:after="0" w:line="360" w:lineRule="auto"/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</w:pPr>
      <w:r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>Дебюсси К.</w:t>
      </w:r>
      <w:r w:rsidR="00087BF0"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 Детский уголок /СПб, Композитор, 2004</w:t>
      </w:r>
    </w:p>
    <w:p w:rsidR="00087BF0" w:rsidRPr="00087BF0" w:rsidRDefault="006A2087" w:rsidP="00087BF0">
      <w:pPr>
        <w:suppressAutoHyphens/>
        <w:spacing w:after="0" w:line="360" w:lineRule="auto"/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</w:pPr>
      <w:proofErr w:type="spellStart"/>
      <w:r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>Дювернуа</w:t>
      </w:r>
      <w:proofErr w:type="spellEnd"/>
      <w:r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.   </w:t>
      </w:r>
      <w:r w:rsidR="00087BF0"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>25 прогрессивных этюдов/М., Музыка, 1999</w:t>
      </w:r>
    </w:p>
    <w:p w:rsidR="00087BF0" w:rsidRPr="00087BF0" w:rsidRDefault="006A2087" w:rsidP="00087BF0">
      <w:pPr>
        <w:suppressAutoHyphens/>
        <w:spacing w:after="0" w:line="360" w:lineRule="auto"/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</w:pPr>
      <w:proofErr w:type="spellStart"/>
      <w:r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>Кабалевский</w:t>
      </w:r>
      <w:proofErr w:type="spellEnd"/>
      <w:r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 Д. .</w:t>
      </w:r>
      <w:r w:rsidR="00087BF0"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>24 прелюдии для фортепиано/М., Музыка, 2011</w:t>
      </w:r>
    </w:p>
    <w:p w:rsidR="00087BF0" w:rsidRPr="00087BF0" w:rsidRDefault="006A2087" w:rsidP="00087BF0">
      <w:pPr>
        <w:suppressAutoHyphens/>
        <w:spacing w:after="0" w:line="360" w:lineRule="auto"/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</w:pPr>
      <w:proofErr w:type="spellStart"/>
      <w:r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>Кабалевский</w:t>
      </w:r>
      <w:proofErr w:type="spellEnd"/>
      <w:r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 Д. </w:t>
      </w:r>
      <w:r w:rsidR="00087BF0"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 Легкие вариации для фортепиано/М., Музыка, 2004</w:t>
      </w:r>
    </w:p>
    <w:p w:rsidR="00087BF0" w:rsidRPr="00087BF0" w:rsidRDefault="006A2087" w:rsidP="00087BF0">
      <w:pPr>
        <w:suppressAutoHyphens/>
        <w:spacing w:after="0" w:line="360" w:lineRule="auto"/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</w:pPr>
      <w:proofErr w:type="spellStart"/>
      <w:r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>Клементи</w:t>
      </w:r>
      <w:proofErr w:type="spellEnd"/>
      <w:r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 М. </w:t>
      </w:r>
      <w:r w:rsidR="00087BF0"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>Избранные сонаты для фортепиано/М., Музыка, 2006</w:t>
      </w:r>
    </w:p>
    <w:p w:rsidR="00087BF0" w:rsidRPr="00087BF0" w:rsidRDefault="00087BF0" w:rsidP="00087BF0">
      <w:pPr>
        <w:suppressAutoHyphens/>
        <w:spacing w:after="0" w:line="360" w:lineRule="auto"/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>Кобылянский А.    Шесть октавных этюдов для фортепиано/ М.,  Музыка, 2010</w:t>
      </w:r>
    </w:p>
    <w:p w:rsidR="00087BF0" w:rsidRPr="00087BF0" w:rsidRDefault="006A2087" w:rsidP="00087BF0">
      <w:pPr>
        <w:suppressAutoHyphens/>
        <w:spacing w:after="0" w:line="360" w:lineRule="auto"/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</w:pPr>
      <w:proofErr w:type="spellStart"/>
      <w:r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>Лемуан</w:t>
      </w:r>
      <w:proofErr w:type="spellEnd"/>
      <w:r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 А. </w:t>
      </w:r>
      <w:r w:rsidR="00087BF0"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>50 характерных и пр</w:t>
      </w:r>
      <w:r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огрессивных этюдов. Соч.37/ </w:t>
      </w:r>
      <w:proofErr w:type="spellStart"/>
      <w:r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>М.,</w:t>
      </w:r>
      <w:r w:rsidR="00087BF0"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>Музыка</w:t>
      </w:r>
      <w:proofErr w:type="spellEnd"/>
      <w:r w:rsidR="00087BF0"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, 2010 </w:t>
      </w:r>
    </w:p>
    <w:p w:rsidR="00087BF0" w:rsidRPr="00087BF0" w:rsidRDefault="006A2087" w:rsidP="00087BF0">
      <w:pPr>
        <w:suppressAutoHyphens/>
        <w:spacing w:after="0" w:line="360" w:lineRule="auto"/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</w:pPr>
      <w:proofErr w:type="spellStart"/>
      <w:r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>Лешгорн</w:t>
      </w:r>
      <w:proofErr w:type="spellEnd"/>
      <w:r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 </w:t>
      </w:r>
      <w:proofErr w:type="spellStart"/>
      <w:r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>К.</w:t>
      </w:r>
      <w:r w:rsidR="00087BF0"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>Этюды</w:t>
      </w:r>
      <w:proofErr w:type="spellEnd"/>
      <w:r w:rsidR="00087BF0"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 для ф-но. Соч. 65, 66/М., Музыка, 2005</w:t>
      </w:r>
    </w:p>
    <w:p w:rsidR="00087BF0" w:rsidRPr="00087BF0" w:rsidRDefault="006A2087" w:rsidP="00087BF0">
      <w:pPr>
        <w:suppressAutoHyphens/>
        <w:spacing w:after="0" w:line="360" w:lineRule="auto"/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</w:pPr>
      <w:r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Лист Ф.  </w:t>
      </w:r>
      <w:r w:rsidR="00087BF0"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>Нетрудные транскрипции для ф-но/ М., Музыка, 2010</w:t>
      </w:r>
    </w:p>
    <w:p w:rsidR="00087BF0" w:rsidRPr="00087BF0" w:rsidRDefault="006A2087" w:rsidP="00087BF0">
      <w:pPr>
        <w:suppressAutoHyphens/>
        <w:spacing w:after="0" w:line="360" w:lineRule="auto"/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</w:pPr>
      <w:proofErr w:type="spellStart"/>
      <w:r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>Лядов</w:t>
      </w:r>
      <w:proofErr w:type="spellEnd"/>
      <w:r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 А. </w:t>
      </w:r>
      <w:r w:rsidR="00087BF0"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 Избранные сочинения /М., Музыка, 1999</w:t>
      </w:r>
    </w:p>
    <w:p w:rsidR="00087BF0" w:rsidRPr="00087BF0" w:rsidRDefault="006A2087" w:rsidP="00087BF0">
      <w:pPr>
        <w:suppressAutoHyphens/>
        <w:spacing w:after="0" w:line="360" w:lineRule="auto"/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</w:pPr>
      <w:r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Мендельсон Ф.  </w:t>
      </w:r>
      <w:r w:rsidR="00087BF0"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>Песни без слов / М., Музыка, 2011</w:t>
      </w:r>
    </w:p>
    <w:p w:rsidR="00087BF0" w:rsidRPr="00087BF0" w:rsidRDefault="006A2087" w:rsidP="00087BF0">
      <w:pPr>
        <w:suppressAutoHyphens/>
        <w:spacing w:after="0" w:line="360" w:lineRule="auto"/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</w:pPr>
      <w:proofErr w:type="spellStart"/>
      <w:r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>Милич</w:t>
      </w:r>
      <w:proofErr w:type="spellEnd"/>
      <w:r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 Б. </w:t>
      </w:r>
      <w:r w:rsidR="00087BF0"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  Маленькому пианисту / изд. Кифара, 2012</w:t>
      </w:r>
    </w:p>
    <w:p w:rsidR="00087BF0" w:rsidRPr="00087BF0" w:rsidRDefault="006A2087" w:rsidP="00087BF0">
      <w:pPr>
        <w:suppressAutoHyphens/>
        <w:spacing w:after="0" w:line="360" w:lineRule="auto"/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</w:pPr>
      <w:proofErr w:type="spellStart"/>
      <w:r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>Милич</w:t>
      </w:r>
      <w:proofErr w:type="spellEnd"/>
      <w:r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 Б.</w:t>
      </w:r>
      <w:r w:rsidR="00087BF0"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  Фортепиано. 1, 2,3 класс / изд. Кифара , 2006   Фор</w:t>
      </w:r>
      <w:r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>тепиано 4 класс / Кифара, 2001;</w:t>
      </w:r>
      <w:r w:rsidR="00087BF0"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 6 </w:t>
      </w:r>
      <w:proofErr w:type="spellStart"/>
      <w:r w:rsidR="00087BF0"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>кл</w:t>
      </w:r>
      <w:proofErr w:type="spellEnd"/>
      <w:r w:rsidR="00087BF0"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>. – 2002; 7 класс - 2005</w:t>
      </w:r>
    </w:p>
    <w:p w:rsidR="00087BF0" w:rsidRPr="00087BF0" w:rsidRDefault="006A2087" w:rsidP="00087BF0">
      <w:pPr>
        <w:suppressAutoHyphens/>
        <w:spacing w:after="0" w:line="360" w:lineRule="auto"/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</w:pPr>
      <w:r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Моцарт В. </w:t>
      </w:r>
      <w:r w:rsidR="00087BF0"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>Шесть сонатин / М., Музыка, 2011</w:t>
      </w:r>
    </w:p>
    <w:p w:rsidR="00087BF0" w:rsidRPr="00087BF0" w:rsidRDefault="006A2087" w:rsidP="00087BF0">
      <w:pPr>
        <w:suppressAutoHyphens/>
        <w:spacing w:after="0" w:line="360" w:lineRule="auto"/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</w:pPr>
      <w:r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Моцарт В. </w:t>
      </w:r>
      <w:r w:rsidR="00087BF0"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 Сонаты для фортепиано / М., Музыка, 1975</w:t>
      </w:r>
    </w:p>
    <w:p w:rsidR="00087BF0" w:rsidRPr="00087BF0" w:rsidRDefault="006A2087" w:rsidP="00087BF0">
      <w:pPr>
        <w:suppressAutoHyphens/>
        <w:spacing w:after="0" w:line="360" w:lineRule="auto"/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</w:pPr>
      <w:proofErr w:type="spellStart"/>
      <w:r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>Мошковский</w:t>
      </w:r>
      <w:proofErr w:type="spellEnd"/>
      <w:r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 М.  </w:t>
      </w:r>
      <w:r w:rsidR="00087BF0"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>15 виртуозных этюдов. Соч. 72 / М., Музыка,  2010</w:t>
      </w:r>
    </w:p>
    <w:p w:rsidR="00087BF0" w:rsidRPr="00087BF0" w:rsidRDefault="006A2087" w:rsidP="00087BF0">
      <w:pPr>
        <w:suppressAutoHyphens/>
        <w:spacing w:after="0" w:line="360" w:lineRule="auto"/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</w:pPr>
      <w:proofErr w:type="spellStart"/>
      <w:r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>Наседкин</w:t>
      </w:r>
      <w:proofErr w:type="spellEnd"/>
      <w:r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 А.   </w:t>
      </w:r>
      <w:r w:rsidR="00087BF0"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 Шесть прелюдий для фортепиано / М., Музыка, 2008</w:t>
      </w:r>
    </w:p>
    <w:p w:rsidR="00087BF0" w:rsidRPr="00087BF0" w:rsidRDefault="00087BF0" w:rsidP="00087BF0">
      <w:pPr>
        <w:suppressAutoHyphens/>
        <w:spacing w:after="0" w:line="360" w:lineRule="auto"/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>Первые шаги маленького пианиста: песенки, пьесы, этюды и ансамбли для первых лет обучения. Сост. Г. Баранова, А. Четверухина. М., Музыка, 2012</w:t>
      </w:r>
    </w:p>
    <w:p w:rsidR="00087BF0" w:rsidRPr="00087BF0" w:rsidRDefault="006A2087" w:rsidP="00087BF0">
      <w:pPr>
        <w:suppressAutoHyphens/>
        <w:spacing w:after="0" w:line="360" w:lineRule="auto"/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</w:pPr>
      <w:r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lastRenderedPageBreak/>
        <w:t xml:space="preserve">Прокофьев С.   </w:t>
      </w:r>
      <w:r w:rsidR="00087BF0"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>Мимолетности / М., Музыка, 2003</w:t>
      </w:r>
    </w:p>
    <w:p w:rsidR="00087BF0" w:rsidRPr="00087BF0" w:rsidRDefault="006A2087" w:rsidP="00087BF0">
      <w:pPr>
        <w:suppressAutoHyphens/>
        <w:spacing w:after="0" w:line="360" w:lineRule="auto"/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</w:pPr>
      <w:r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Прокофьев С. </w:t>
      </w:r>
      <w:r w:rsidR="00087BF0"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 Ромео и Джульетта. 10 пьес для ф-но/ М., Музыка, 2004</w:t>
      </w:r>
    </w:p>
    <w:p w:rsidR="00087BF0" w:rsidRPr="00087BF0" w:rsidRDefault="006A2087" w:rsidP="00087BF0">
      <w:pPr>
        <w:suppressAutoHyphens/>
        <w:spacing w:after="0" w:line="360" w:lineRule="auto"/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</w:pPr>
      <w:r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Рахманинов С.  </w:t>
      </w:r>
      <w:r w:rsidR="00087BF0"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>Пьесы-фантазии. Соч.3 /М., Музыка, 2009</w:t>
      </w:r>
    </w:p>
    <w:p w:rsidR="00087BF0" w:rsidRPr="00087BF0" w:rsidRDefault="006A2087" w:rsidP="00087BF0">
      <w:pPr>
        <w:suppressAutoHyphens/>
        <w:spacing w:after="0" w:line="360" w:lineRule="auto"/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</w:pPr>
      <w:r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Рахманинов С.  </w:t>
      </w:r>
      <w:r w:rsidR="00087BF0"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>Десять прелюдий. Соч.23 / М., Музыка, 2009</w:t>
      </w:r>
    </w:p>
    <w:p w:rsidR="00087BF0" w:rsidRPr="00087BF0" w:rsidRDefault="006A2087" w:rsidP="00087BF0">
      <w:pPr>
        <w:suppressAutoHyphens/>
        <w:spacing w:after="0" w:line="360" w:lineRule="auto"/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</w:pPr>
      <w:r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Рахманинов С.  </w:t>
      </w:r>
      <w:r w:rsidR="00087BF0"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>Тринадцать прелюдий. Соч.32 / М., Музыка, 2009</w:t>
      </w:r>
    </w:p>
    <w:p w:rsidR="00087BF0" w:rsidRPr="00087BF0" w:rsidRDefault="006A2087" w:rsidP="00087BF0">
      <w:pPr>
        <w:suppressAutoHyphens/>
        <w:spacing w:after="0" w:line="360" w:lineRule="auto"/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</w:pPr>
      <w:r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Рахманинов С. </w:t>
      </w:r>
      <w:r w:rsidR="00087BF0"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>Шесть музыкальных моментов. Соч.16 / М., Музыка, 2009</w:t>
      </w:r>
    </w:p>
    <w:p w:rsidR="00087BF0" w:rsidRPr="00087BF0" w:rsidRDefault="006A2087" w:rsidP="00087BF0">
      <w:pPr>
        <w:suppressAutoHyphens/>
        <w:spacing w:after="0" w:line="360" w:lineRule="auto"/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</w:pPr>
      <w:r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Скрябин А.    </w:t>
      </w:r>
      <w:r w:rsidR="00087BF0"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>24 прелюдии для ф-но. Соч.11 / М., Музыка, 2011</w:t>
      </w:r>
    </w:p>
    <w:p w:rsidR="00087BF0" w:rsidRPr="00087BF0" w:rsidRDefault="006A2087" w:rsidP="00087BF0">
      <w:pPr>
        <w:suppressAutoHyphens/>
        <w:spacing w:after="0" w:line="360" w:lineRule="auto"/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</w:pPr>
      <w:r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Слонимский С.  </w:t>
      </w:r>
      <w:r w:rsidR="00087BF0"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>Альбом популярных пьес / М., Музыка, 2011</w:t>
      </w:r>
    </w:p>
    <w:p w:rsidR="00087BF0" w:rsidRPr="00087BF0" w:rsidRDefault="00087BF0" w:rsidP="00087BF0">
      <w:pPr>
        <w:suppressAutoHyphens/>
        <w:spacing w:after="0" w:line="360" w:lineRule="auto"/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Фортепианные вариации русских композиторов </w:t>
      </w:r>
      <w:r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val="en-US" w:eastAsia="hi-IN" w:bidi="hi-IN"/>
        </w:rPr>
        <w:t>XVIII</w:t>
      </w:r>
      <w:r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>-</w:t>
      </w:r>
      <w:r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val="en-US" w:eastAsia="hi-IN" w:bidi="hi-IN"/>
        </w:rPr>
        <w:t>XIX</w:t>
      </w:r>
      <w:r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 веков / М., Музыка, 2011</w:t>
      </w:r>
    </w:p>
    <w:p w:rsidR="00087BF0" w:rsidRPr="00087BF0" w:rsidRDefault="00087BF0" w:rsidP="00087BF0">
      <w:pPr>
        <w:suppressAutoHyphens/>
        <w:spacing w:after="0" w:line="360" w:lineRule="auto"/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Хрестоматия для ф-но, 3 и 4 классы. Сост. А. Четверухина, Т. </w:t>
      </w:r>
      <w:proofErr w:type="spellStart"/>
      <w:r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>Верижникова</w:t>
      </w:r>
      <w:proofErr w:type="spellEnd"/>
      <w:r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 /</w:t>
      </w:r>
    </w:p>
    <w:p w:rsidR="00087BF0" w:rsidRPr="00087BF0" w:rsidRDefault="00087BF0" w:rsidP="00087BF0">
      <w:pPr>
        <w:suppressAutoHyphens/>
        <w:spacing w:after="0" w:line="360" w:lineRule="auto"/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>М., Музыка, 2010</w:t>
      </w:r>
    </w:p>
    <w:p w:rsidR="00087BF0" w:rsidRPr="00087BF0" w:rsidRDefault="00087BF0" w:rsidP="00087BF0">
      <w:pPr>
        <w:suppressAutoHyphens/>
        <w:spacing w:after="0" w:line="360" w:lineRule="auto"/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>Хрестоматия для ф-но. Младшие, средние и старшие классы ДМШ. Сост.</w:t>
      </w:r>
    </w:p>
    <w:p w:rsidR="00087BF0" w:rsidRPr="00087BF0" w:rsidRDefault="00087BF0" w:rsidP="00087BF0">
      <w:pPr>
        <w:suppressAutoHyphens/>
        <w:spacing w:after="0" w:line="360" w:lineRule="auto"/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Е. </w:t>
      </w:r>
      <w:proofErr w:type="spellStart"/>
      <w:r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>Гудова</w:t>
      </w:r>
      <w:proofErr w:type="spellEnd"/>
      <w:r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, В. Смирнов, С. </w:t>
      </w:r>
      <w:proofErr w:type="spellStart"/>
      <w:r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>Чернышков</w:t>
      </w:r>
      <w:proofErr w:type="spellEnd"/>
      <w:r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 / М., Музыка, 2011</w:t>
      </w:r>
    </w:p>
    <w:p w:rsidR="00087BF0" w:rsidRPr="00087BF0" w:rsidRDefault="00087BF0" w:rsidP="00087BF0">
      <w:pPr>
        <w:suppressAutoHyphens/>
        <w:spacing w:after="0" w:line="360" w:lineRule="auto"/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Хрестоматия педагогического репертуара. Сост. Н. </w:t>
      </w:r>
      <w:proofErr w:type="spellStart"/>
      <w:r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>Копчевский</w:t>
      </w:r>
      <w:proofErr w:type="spellEnd"/>
      <w:r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>/ М., Музыка, 2011</w:t>
      </w:r>
    </w:p>
    <w:p w:rsidR="00087BF0" w:rsidRPr="00087BF0" w:rsidRDefault="006A2087" w:rsidP="00087BF0">
      <w:pPr>
        <w:suppressAutoHyphens/>
        <w:spacing w:after="0" w:line="360" w:lineRule="auto"/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</w:pPr>
      <w:r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Чайковский </w:t>
      </w:r>
      <w:proofErr w:type="spellStart"/>
      <w:r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>П.</w:t>
      </w:r>
      <w:r w:rsidR="00087BF0"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>Детский</w:t>
      </w:r>
      <w:proofErr w:type="spellEnd"/>
      <w:r w:rsidR="00087BF0"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 альбом. Соч.39 / М., Музыка, 2006</w:t>
      </w:r>
    </w:p>
    <w:p w:rsidR="00087BF0" w:rsidRPr="00087BF0" w:rsidRDefault="006A2087" w:rsidP="00087BF0">
      <w:pPr>
        <w:suppressAutoHyphens/>
        <w:spacing w:after="0" w:line="360" w:lineRule="auto"/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</w:pPr>
      <w:r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Чайковский П. </w:t>
      </w:r>
      <w:r w:rsidR="00087BF0"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>12 пьес средней трудности. Соч.40 / М., Музыка, 2005</w:t>
      </w:r>
    </w:p>
    <w:p w:rsidR="00087BF0" w:rsidRPr="00087BF0" w:rsidRDefault="006A2087" w:rsidP="00087BF0">
      <w:pPr>
        <w:suppressAutoHyphens/>
        <w:spacing w:after="0" w:line="360" w:lineRule="auto"/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</w:pPr>
      <w:r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Чайковский П. </w:t>
      </w:r>
      <w:r w:rsidR="00087BF0"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>Времена года. Соч.37-</w:t>
      </w:r>
      <w:proofErr w:type="spellStart"/>
      <w:r w:rsidR="00087BF0"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val="en-US" w:eastAsia="hi-IN" w:bidi="hi-IN"/>
        </w:rPr>
        <w:t>bis</w:t>
      </w:r>
      <w:proofErr w:type="spellEnd"/>
      <w:r w:rsidR="00087BF0"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 / М., Музыка, 2005</w:t>
      </w:r>
    </w:p>
    <w:p w:rsidR="00087BF0" w:rsidRPr="00087BF0" w:rsidRDefault="006A2087" w:rsidP="00087BF0">
      <w:pPr>
        <w:suppressAutoHyphens/>
        <w:spacing w:after="0" w:line="360" w:lineRule="auto"/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</w:pPr>
      <w:r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Черни К. </w:t>
      </w:r>
      <w:r w:rsidR="00087BF0"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Избранные этюды. Ред. Г. </w:t>
      </w:r>
      <w:proofErr w:type="spellStart"/>
      <w:r w:rsidR="00087BF0"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>Гермера</w:t>
      </w:r>
      <w:proofErr w:type="spellEnd"/>
      <w:r w:rsidR="00087BF0"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 / М., Музыка, 2011</w:t>
      </w:r>
    </w:p>
    <w:p w:rsidR="00087BF0" w:rsidRPr="00087BF0" w:rsidRDefault="006A2087" w:rsidP="00087BF0">
      <w:pPr>
        <w:suppressAutoHyphens/>
        <w:spacing w:after="0" w:line="360" w:lineRule="auto"/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</w:pPr>
      <w:r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Черни К. </w:t>
      </w:r>
      <w:r w:rsidR="00087BF0"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>Школа беглости. Соч. 299 / М., Музыка, 2009</w:t>
      </w:r>
    </w:p>
    <w:p w:rsidR="00087BF0" w:rsidRPr="00087BF0" w:rsidRDefault="006A2087" w:rsidP="00087BF0">
      <w:pPr>
        <w:suppressAutoHyphens/>
        <w:spacing w:after="0" w:line="360" w:lineRule="auto"/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</w:pPr>
      <w:r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Черни К. </w:t>
      </w:r>
      <w:r w:rsidR="00087BF0"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>Искусство беглости пальцев. Соч. 740 / М., Музыка, 2004</w:t>
      </w:r>
    </w:p>
    <w:p w:rsidR="00087BF0" w:rsidRPr="00087BF0" w:rsidRDefault="006A2087" w:rsidP="00087BF0">
      <w:pPr>
        <w:suppressAutoHyphens/>
        <w:spacing w:after="0" w:line="360" w:lineRule="auto"/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</w:pPr>
      <w:proofErr w:type="spellStart"/>
      <w:r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>Шитте</w:t>
      </w:r>
      <w:proofErr w:type="spellEnd"/>
      <w:r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 Ф. </w:t>
      </w:r>
      <w:r w:rsidR="00087BF0"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 25 этюдов. Соч.68 / М., Музыка, 2003</w:t>
      </w:r>
    </w:p>
    <w:p w:rsidR="00087BF0" w:rsidRPr="00087BF0" w:rsidRDefault="00087BF0" w:rsidP="00087BF0">
      <w:pPr>
        <w:suppressAutoHyphens/>
        <w:spacing w:after="0" w:line="360" w:lineRule="auto"/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>Школа игры на ф-но. Сост. А. Ни</w:t>
      </w:r>
      <w:r w:rsidR="006A2087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колаев, В. </w:t>
      </w:r>
      <w:proofErr w:type="spellStart"/>
      <w:r w:rsidR="006A2087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>Натансон</w:t>
      </w:r>
      <w:proofErr w:type="spellEnd"/>
      <w:r w:rsidR="006A2087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>, Л. Рощина</w:t>
      </w:r>
      <w:r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   М., Музыка, 2011</w:t>
      </w:r>
    </w:p>
    <w:p w:rsidR="00087BF0" w:rsidRPr="00087BF0" w:rsidRDefault="006A2087" w:rsidP="00087BF0">
      <w:pPr>
        <w:suppressAutoHyphens/>
        <w:spacing w:after="0" w:line="360" w:lineRule="auto"/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</w:pPr>
      <w:r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Шопен Ф. </w:t>
      </w:r>
      <w:r w:rsidR="00087BF0"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Ноктюрны для фортепиано.  Ред. Л. Оборина, Я. </w:t>
      </w:r>
      <w:proofErr w:type="spellStart"/>
      <w:r w:rsidR="00087BF0"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>МильштейнаМ</w:t>
      </w:r>
      <w:proofErr w:type="spellEnd"/>
      <w:r w:rsidR="00087BF0"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>., Музыка, 2011</w:t>
      </w:r>
    </w:p>
    <w:p w:rsidR="00087BF0" w:rsidRPr="00087BF0" w:rsidRDefault="006A2087" w:rsidP="00087BF0">
      <w:pPr>
        <w:suppressAutoHyphens/>
        <w:spacing w:after="0" w:line="360" w:lineRule="auto"/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</w:pPr>
      <w:r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Шопен Ф.    </w:t>
      </w:r>
      <w:r w:rsidR="00087BF0"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>Экспромты / М., Музыка, 2011</w:t>
      </w:r>
    </w:p>
    <w:p w:rsidR="00087BF0" w:rsidRPr="00087BF0" w:rsidRDefault="006A2087" w:rsidP="00087BF0">
      <w:pPr>
        <w:suppressAutoHyphens/>
        <w:spacing w:after="0" w:line="360" w:lineRule="auto"/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</w:pPr>
      <w:r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Шопен Ф.  </w:t>
      </w:r>
      <w:r w:rsidR="00087BF0"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  Вальсы. Вып.1 и 2 / М., Музыка, 2010</w:t>
      </w:r>
    </w:p>
    <w:p w:rsidR="00087BF0" w:rsidRPr="00087BF0" w:rsidRDefault="006A2087" w:rsidP="00087BF0">
      <w:pPr>
        <w:suppressAutoHyphens/>
        <w:spacing w:after="0" w:line="360" w:lineRule="auto"/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</w:pPr>
      <w:r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Шуберт Ф. </w:t>
      </w:r>
      <w:r w:rsidR="00087BF0"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 Четыре экспромта. Соч. 90 / М., Музыка, 2007</w:t>
      </w:r>
    </w:p>
    <w:p w:rsidR="00087BF0" w:rsidRPr="00087BF0" w:rsidRDefault="006A2087" w:rsidP="00087BF0">
      <w:pPr>
        <w:suppressAutoHyphens/>
        <w:spacing w:after="0" w:line="360" w:lineRule="auto"/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</w:pPr>
      <w:r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Шуберт Ф.    </w:t>
      </w:r>
      <w:r w:rsidR="00087BF0"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>Шесть музыкальных моментов. Соч. 94/ М., Музыка, 2007</w:t>
      </w:r>
    </w:p>
    <w:p w:rsidR="00087BF0" w:rsidRPr="00087BF0" w:rsidRDefault="006A2087" w:rsidP="00087BF0">
      <w:pPr>
        <w:suppressAutoHyphens/>
        <w:spacing w:after="0" w:line="360" w:lineRule="auto"/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</w:pPr>
      <w:r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Шуман Р.    </w:t>
      </w:r>
      <w:r w:rsidR="00087BF0"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 Альбом для юношества / М., Музыка, 2011</w:t>
      </w:r>
    </w:p>
    <w:p w:rsidR="00087BF0" w:rsidRPr="00087BF0" w:rsidRDefault="00087BF0" w:rsidP="00087BF0">
      <w:pPr>
        <w:suppressAutoHyphens/>
        <w:spacing w:after="0" w:line="360" w:lineRule="auto"/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Щедрин Р.                     Юмореска. В подражание </w:t>
      </w:r>
      <w:proofErr w:type="spellStart"/>
      <w:r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>Альбенису</w:t>
      </w:r>
      <w:proofErr w:type="spellEnd"/>
      <w:r w:rsidRPr="00087BF0">
        <w:rPr>
          <w:rFonts w:ascii="Times New Roman" w:eastAsia="Geeza Pro" w:hAnsi="Times New Roman" w:cs="Mangal"/>
          <w:color w:val="000000"/>
          <w:kern w:val="1"/>
          <w:sz w:val="24"/>
          <w:szCs w:val="24"/>
          <w:lang w:eastAsia="hi-IN" w:bidi="hi-IN"/>
        </w:rPr>
        <w:t xml:space="preserve"> / М., Музыка, 2007</w:t>
      </w:r>
    </w:p>
    <w:p w:rsidR="00087BF0" w:rsidRPr="00087BF0" w:rsidRDefault="00087BF0" w:rsidP="00087BF0">
      <w:pPr>
        <w:suppressAutoHyphens/>
        <w:spacing w:after="0" w:line="360" w:lineRule="auto"/>
        <w:rPr>
          <w:rFonts w:ascii="Times New Roman" w:eastAsia="ヒラギノ角ゴ Pro W3" w:hAnsi="Times New Roman" w:cs="Mangal"/>
          <w:color w:val="000000"/>
          <w:kern w:val="1"/>
          <w:sz w:val="24"/>
          <w:szCs w:val="24"/>
          <w:lang w:eastAsia="hi-IN" w:bidi="hi-IN"/>
        </w:rPr>
      </w:pPr>
    </w:p>
    <w:sectPr w:rsidR="00087BF0" w:rsidRPr="00087BF0" w:rsidSect="002A6E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ヒラギノ角ゴ Pro W3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eza Pro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6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>
    <w:nsid w:val="0000000E"/>
    <w:multiLevelType w:val="multilevel"/>
    <w:tmpl w:val="0000000E"/>
    <w:name w:val="WWNum16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2.%3."/>
      <w:lvlJc w:val="lef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2.%3.%4.%5.%6."/>
      <w:lvlJc w:val="lef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-360"/>
        </w:tabs>
        <w:ind w:left="6120" w:hanging="180"/>
      </w:pPr>
    </w:lvl>
  </w:abstractNum>
  <w:abstractNum w:abstractNumId="3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eastAsia="Helvetic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1942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102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262" w:hanging="180"/>
      </w:pPr>
    </w:lvl>
  </w:abstractNum>
  <w:abstractNum w:abstractNumId="4">
    <w:nsid w:val="0E162455"/>
    <w:multiLevelType w:val="hybridMultilevel"/>
    <w:tmpl w:val="8584A66E"/>
    <w:lvl w:ilvl="0" w:tplc="37A057D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695A3D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6">
    <w:nsid w:val="35B5275D"/>
    <w:multiLevelType w:val="hybridMultilevel"/>
    <w:tmpl w:val="9B6A9E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7">
    <w:nsid w:val="3A2675E0"/>
    <w:multiLevelType w:val="hybridMultilevel"/>
    <w:tmpl w:val="FA263F0C"/>
    <w:lvl w:ilvl="0" w:tplc="1CEAA912">
      <w:start w:val="1"/>
      <w:numFmt w:val="upperRoman"/>
      <w:lvlText w:val="%1."/>
      <w:lvlJc w:val="left"/>
      <w:pPr>
        <w:ind w:left="1440" w:hanging="720"/>
      </w:pPr>
      <w:rPr>
        <w:rFonts w:cs="Times New Roman"/>
        <w:b/>
        <w:sz w:val="28"/>
        <w:szCs w:val="28"/>
      </w:rPr>
    </w:lvl>
    <w:lvl w:ilvl="1" w:tplc="663A14DE">
      <w:start w:val="1"/>
      <w:numFmt w:val="decimal"/>
      <w:lvlText w:val="%2."/>
      <w:lvlJc w:val="left"/>
      <w:pPr>
        <w:ind w:left="1778" w:hanging="360"/>
      </w:pPr>
      <w:rPr>
        <w:rFonts w:cs="Times New Roman"/>
        <w:b w:val="0"/>
        <w:i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F747A00"/>
    <w:multiLevelType w:val="hybridMultilevel"/>
    <w:tmpl w:val="F05EFAC2"/>
    <w:lvl w:ilvl="0" w:tplc="46DCF5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B594900"/>
    <w:multiLevelType w:val="hybridMultilevel"/>
    <w:tmpl w:val="90FED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05410B"/>
    <w:multiLevelType w:val="hybridMultilevel"/>
    <w:tmpl w:val="DBEED0C2"/>
    <w:lvl w:ilvl="0" w:tplc="219E2C4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5E42702"/>
    <w:multiLevelType w:val="hybridMultilevel"/>
    <w:tmpl w:val="D75454DC"/>
    <w:lvl w:ilvl="0" w:tplc="42BC78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E96096"/>
    <w:multiLevelType w:val="hybridMultilevel"/>
    <w:tmpl w:val="38EE61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136CD6"/>
    <w:multiLevelType w:val="hybridMultilevel"/>
    <w:tmpl w:val="FA6CC684"/>
    <w:lvl w:ilvl="0" w:tplc="6546A37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CA42FF0"/>
    <w:multiLevelType w:val="multilevel"/>
    <w:tmpl w:val="325E8B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>
    <w:nsid w:val="7C482895"/>
    <w:multiLevelType w:val="hybridMultilevel"/>
    <w:tmpl w:val="3D12389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5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1"/>
  </w:num>
  <w:num w:numId="5">
    <w:abstractNumId w:val="14"/>
  </w:num>
  <w:num w:numId="6">
    <w:abstractNumId w:val="5"/>
  </w:num>
  <w:num w:numId="7">
    <w:abstractNumId w:val="12"/>
  </w:num>
  <w:num w:numId="8">
    <w:abstractNumId w:val="2"/>
  </w:num>
  <w:num w:numId="9">
    <w:abstractNumId w:val="13"/>
  </w:num>
  <w:num w:numId="10">
    <w:abstractNumId w:val="10"/>
  </w:num>
  <w:num w:numId="11">
    <w:abstractNumId w:val="0"/>
  </w:num>
  <w:num w:numId="12">
    <w:abstractNumId w:val="4"/>
  </w:num>
  <w:num w:numId="13">
    <w:abstractNumId w:val="8"/>
  </w:num>
  <w:num w:numId="14">
    <w:abstractNumId w:val="9"/>
  </w:num>
  <w:num w:numId="15">
    <w:abstractNumId w:val="6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AA4"/>
    <w:rsid w:val="00087BF0"/>
    <w:rsid w:val="000F3AA4"/>
    <w:rsid w:val="002A6665"/>
    <w:rsid w:val="002A6E9E"/>
    <w:rsid w:val="00334989"/>
    <w:rsid w:val="0038146A"/>
    <w:rsid w:val="003C1518"/>
    <w:rsid w:val="004D7C62"/>
    <w:rsid w:val="00553EDF"/>
    <w:rsid w:val="00671505"/>
    <w:rsid w:val="006A2087"/>
    <w:rsid w:val="00807DC7"/>
    <w:rsid w:val="008D5427"/>
    <w:rsid w:val="00915B9D"/>
    <w:rsid w:val="009F428C"/>
    <w:rsid w:val="00BC130C"/>
    <w:rsid w:val="00BD60F7"/>
    <w:rsid w:val="00DC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D542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3AA4"/>
    <w:pPr>
      <w:widowControl w:val="0"/>
      <w:spacing w:after="0" w:line="240" w:lineRule="auto"/>
      <w:ind w:left="720"/>
      <w:contextualSpacing/>
    </w:pPr>
    <w:rPr>
      <w:rFonts w:ascii="Courier New" w:eastAsia="Times New Roman" w:hAnsi="Courier New" w:cs="Courier New"/>
      <w:color w:val="000000"/>
      <w:sz w:val="24"/>
      <w:szCs w:val="24"/>
    </w:rPr>
  </w:style>
  <w:style w:type="character" w:customStyle="1" w:styleId="a4">
    <w:name w:val="Верхний колонтитул Знак"/>
    <w:basedOn w:val="a0"/>
    <w:link w:val="a5"/>
    <w:locked/>
    <w:rsid w:val="000F3AA4"/>
    <w:rPr>
      <w:rFonts w:ascii="Calibri" w:eastAsia="Calibri" w:hAnsi="Calibri"/>
      <w:sz w:val="28"/>
    </w:rPr>
  </w:style>
  <w:style w:type="paragraph" w:styleId="a5">
    <w:name w:val="header"/>
    <w:basedOn w:val="a"/>
    <w:link w:val="a4"/>
    <w:rsid w:val="000F3AA4"/>
    <w:pPr>
      <w:widowControl w:val="0"/>
      <w:tabs>
        <w:tab w:val="center" w:pos="4153"/>
        <w:tab w:val="right" w:pos="8306"/>
      </w:tabs>
      <w:spacing w:after="0" w:line="240" w:lineRule="auto"/>
      <w:ind w:firstLine="454"/>
      <w:jc w:val="both"/>
    </w:pPr>
    <w:rPr>
      <w:rFonts w:ascii="Calibri" w:eastAsia="Calibri" w:hAnsi="Calibri"/>
      <w:sz w:val="28"/>
    </w:rPr>
  </w:style>
  <w:style w:type="character" w:customStyle="1" w:styleId="11">
    <w:name w:val="Верхний колонтитул Знак1"/>
    <w:basedOn w:val="a0"/>
    <w:uiPriority w:val="99"/>
    <w:semiHidden/>
    <w:rsid w:val="000F3AA4"/>
  </w:style>
  <w:style w:type="paragraph" w:customStyle="1" w:styleId="12">
    <w:name w:val="Абзац списка1"/>
    <w:basedOn w:val="a"/>
    <w:rsid w:val="000F3AA4"/>
    <w:pPr>
      <w:suppressAutoHyphens/>
      <w:spacing w:line="288" w:lineRule="auto"/>
      <w:ind w:left="720"/>
    </w:pPr>
    <w:rPr>
      <w:rFonts w:ascii="Arial" w:eastAsia="SimSun" w:hAnsi="Arial" w:cs="Mangal"/>
      <w:i/>
      <w:iCs/>
      <w:kern w:val="1"/>
      <w:sz w:val="20"/>
      <w:szCs w:val="24"/>
      <w:lang w:val="en-US" w:eastAsia="hi-IN" w:bidi="hi-IN"/>
    </w:rPr>
  </w:style>
  <w:style w:type="paragraph" w:customStyle="1" w:styleId="Style5">
    <w:name w:val="Style5"/>
    <w:basedOn w:val="a"/>
    <w:rsid w:val="000F3AA4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rsid w:val="000F3AA4"/>
    <w:rPr>
      <w:rFonts w:ascii="Times New Roman" w:hAnsi="Times New Roman" w:cs="Times New Roman"/>
      <w:sz w:val="24"/>
      <w:szCs w:val="24"/>
    </w:rPr>
  </w:style>
  <w:style w:type="character" w:customStyle="1" w:styleId="FontStyle27">
    <w:name w:val="Font Style27"/>
    <w:rsid w:val="000F3AA4"/>
    <w:rPr>
      <w:rFonts w:ascii="Times New Roman" w:hAnsi="Times New Roman" w:cs="Times New Roman"/>
      <w:i/>
      <w:iCs/>
      <w:spacing w:val="-10"/>
      <w:sz w:val="24"/>
      <w:szCs w:val="24"/>
    </w:rPr>
  </w:style>
  <w:style w:type="paragraph" w:styleId="a6">
    <w:name w:val="Body Text"/>
    <w:basedOn w:val="a"/>
    <w:link w:val="a7"/>
    <w:uiPriority w:val="99"/>
    <w:rsid w:val="008D5427"/>
    <w:pPr>
      <w:spacing w:after="0" w:line="100" w:lineRule="atLeast"/>
      <w:jc w:val="both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99"/>
    <w:rsid w:val="008D5427"/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10">
    <w:name w:val="Заголовок 1 Знак"/>
    <w:basedOn w:val="a0"/>
    <w:link w:val="1"/>
    <w:rsid w:val="008D5427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Body1">
    <w:name w:val="Body 1"/>
    <w:rsid w:val="00671505"/>
    <w:pPr>
      <w:suppressAutoHyphens/>
      <w:spacing w:after="0" w:line="240" w:lineRule="auto"/>
    </w:pPr>
    <w:rPr>
      <w:rFonts w:ascii="Helvetica" w:eastAsia="ヒラギノ角ゴ Pro W3" w:hAnsi="Helvetica" w:cs="Mangal"/>
      <w:color w:val="000000"/>
      <w:kern w:val="1"/>
      <w:sz w:val="24"/>
      <w:szCs w:val="24"/>
      <w:lang w:val="en-US" w:eastAsia="hi-IN" w:bidi="hi-IN"/>
    </w:rPr>
  </w:style>
  <w:style w:type="paragraph" w:styleId="a8">
    <w:name w:val="Balloon Text"/>
    <w:basedOn w:val="a"/>
    <w:link w:val="a9"/>
    <w:uiPriority w:val="99"/>
    <w:semiHidden/>
    <w:unhideWhenUsed/>
    <w:rsid w:val="003C15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C151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D542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3AA4"/>
    <w:pPr>
      <w:widowControl w:val="0"/>
      <w:spacing w:after="0" w:line="240" w:lineRule="auto"/>
      <w:ind w:left="720"/>
      <w:contextualSpacing/>
    </w:pPr>
    <w:rPr>
      <w:rFonts w:ascii="Courier New" w:eastAsia="Times New Roman" w:hAnsi="Courier New" w:cs="Courier New"/>
      <w:color w:val="000000"/>
      <w:sz w:val="24"/>
      <w:szCs w:val="24"/>
    </w:rPr>
  </w:style>
  <w:style w:type="character" w:customStyle="1" w:styleId="a4">
    <w:name w:val="Верхний колонтитул Знак"/>
    <w:basedOn w:val="a0"/>
    <w:link w:val="a5"/>
    <w:locked/>
    <w:rsid w:val="000F3AA4"/>
    <w:rPr>
      <w:rFonts w:ascii="Calibri" w:eastAsia="Calibri" w:hAnsi="Calibri"/>
      <w:sz w:val="28"/>
    </w:rPr>
  </w:style>
  <w:style w:type="paragraph" w:styleId="a5">
    <w:name w:val="header"/>
    <w:basedOn w:val="a"/>
    <w:link w:val="a4"/>
    <w:rsid w:val="000F3AA4"/>
    <w:pPr>
      <w:widowControl w:val="0"/>
      <w:tabs>
        <w:tab w:val="center" w:pos="4153"/>
        <w:tab w:val="right" w:pos="8306"/>
      </w:tabs>
      <w:spacing w:after="0" w:line="240" w:lineRule="auto"/>
      <w:ind w:firstLine="454"/>
      <w:jc w:val="both"/>
    </w:pPr>
    <w:rPr>
      <w:rFonts w:ascii="Calibri" w:eastAsia="Calibri" w:hAnsi="Calibri"/>
      <w:sz w:val="28"/>
    </w:rPr>
  </w:style>
  <w:style w:type="character" w:customStyle="1" w:styleId="11">
    <w:name w:val="Верхний колонтитул Знак1"/>
    <w:basedOn w:val="a0"/>
    <w:uiPriority w:val="99"/>
    <w:semiHidden/>
    <w:rsid w:val="000F3AA4"/>
  </w:style>
  <w:style w:type="paragraph" w:customStyle="1" w:styleId="12">
    <w:name w:val="Абзац списка1"/>
    <w:basedOn w:val="a"/>
    <w:rsid w:val="000F3AA4"/>
    <w:pPr>
      <w:suppressAutoHyphens/>
      <w:spacing w:line="288" w:lineRule="auto"/>
      <w:ind w:left="720"/>
    </w:pPr>
    <w:rPr>
      <w:rFonts w:ascii="Arial" w:eastAsia="SimSun" w:hAnsi="Arial" w:cs="Mangal"/>
      <w:i/>
      <w:iCs/>
      <w:kern w:val="1"/>
      <w:sz w:val="20"/>
      <w:szCs w:val="24"/>
      <w:lang w:val="en-US" w:eastAsia="hi-IN" w:bidi="hi-IN"/>
    </w:rPr>
  </w:style>
  <w:style w:type="paragraph" w:customStyle="1" w:styleId="Style5">
    <w:name w:val="Style5"/>
    <w:basedOn w:val="a"/>
    <w:rsid w:val="000F3AA4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rsid w:val="000F3AA4"/>
    <w:rPr>
      <w:rFonts w:ascii="Times New Roman" w:hAnsi="Times New Roman" w:cs="Times New Roman"/>
      <w:sz w:val="24"/>
      <w:szCs w:val="24"/>
    </w:rPr>
  </w:style>
  <w:style w:type="character" w:customStyle="1" w:styleId="FontStyle27">
    <w:name w:val="Font Style27"/>
    <w:rsid w:val="000F3AA4"/>
    <w:rPr>
      <w:rFonts w:ascii="Times New Roman" w:hAnsi="Times New Roman" w:cs="Times New Roman"/>
      <w:i/>
      <w:iCs/>
      <w:spacing w:val="-10"/>
      <w:sz w:val="24"/>
      <w:szCs w:val="24"/>
    </w:rPr>
  </w:style>
  <w:style w:type="paragraph" w:styleId="a6">
    <w:name w:val="Body Text"/>
    <w:basedOn w:val="a"/>
    <w:link w:val="a7"/>
    <w:uiPriority w:val="99"/>
    <w:rsid w:val="008D5427"/>
    <w:pPr>
      <w:spacing w:after="0" w:line="100" w:lineRule="atLeast"/>
      <w:jc w:val="both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99"/>
    <w:rsid w:val="008D5427"/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10">
    <w:name w:val="Заголовок 1 Знак"/>
    <w:basedOn w:val="a0"/>
    <w:link w:val="1"/>
    <w:rsid w:val="008D5427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Body1">
    <w:name w:val="Body 1"/>
    <w:rsid w:val="00671505"/>
    <w:pPr>
      <w:suppressAutoHyphens/>
      <w:spacing w:after="0" w:line="240" w:lineRule="auto"/>
    </w:pPr>
    <w:rPr>
      <w:rFonts w:ascii="Helvetica" w:eastAsia="ヒラギノ角ゴ Pro W3" w:hAnsi="Helvetica" w:cs="Mangal"/>
      <w:color w:val="000000"/>
      <w:kern w:val="1"/>
      <w:sz w:val="24"/>
      <w:szCs w:val="24"/>
      <w:lang w:val="en-US" w:eastAsia="hi-IN" w:bidi="hi-IN"/>
    </w:rPr>
  </w:style>
  <w:style w:type="paragraph" w:styleId="a8">
    <w:name w:val="Balloon Text"/>
    <w:basedOn w:val="a"/>
    <w:link w:val="a9"/>
    <w:uiPriority w:val="99"/>
    <w:semiHidden/>
    <w:unhideWhenUsed/>
    <w:rsid w:val="003C15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C15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59D69C-0824-42B9-87CC-35E319BD2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4108</Words>
  <Characters>23418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User</cp:lastModifiedBy>
  <cp:revision>2</cp:revision>
  <cp:lastPrinted>2020-02-01T09:11:00Z</cp:lastPrinted>
  <dcterms:created xsi:type="dcterms:W3CDTF">2020-02-04T09:14:00Z</dcterms:created>
  <dcterms:modified xsi:type="dcterms:W3CDTF">2020-02-04T09:14:00Z</dcterms:modified>
</cp:coreProperties>
</file>